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AD542" w14:textId="274F9E91" w:rsidR="008649F5" w:rsidRPr="001D4E42" w:rsidRDefault="001D4E42" w:rsidP="00C276E8">
      <w:pPr>
        <w:pStyle w:val="KeinLeerraum"/>
        <w:jc w:val="both"/>
        <w:rPr>
          <w:rFonts w:ascii="Ebrima" w:hAnsi="Ebrima" w:cs="Dubai"/>
          <w:b/>
          <w:bCs/>
        </w:rPr>
      </w:pPr>
      <w:r>
        <w:rPr>
          <w:rFonts w:ascii="Ebrima" w:hAnsi="Ebrima" w:cs="Dubai"/>
          <w:b/>
          <w:bCs/>
        </w:rPr>
        <w:t>z</w:t>
      </w:r>
      <w:r w:rsidR="0035422C" w:rsidRPr="001D4E42">
        <w:rPr>
          <w:rFonts w:ascii="Ebrima" w:hAnsi="Ebrima" w:cs="Dubai"/>
          <w:b/>
          <w:bCs/>
        </w:rPr>
        <w:t>wischen dem</w:t>
      </w:r>
      <w:r w:rsidR="00C276E8" w:rsidRPr="001D4E42">
        <w:rPr>
          <w:rFonts w:ascii="Ebrima" w:hAnsi="Ebrima" w:cs="Dubai"/>
          <w:b/>
          <w:bCs/>
        </w:rPr>
        <w:t xml:space="preserve"> </w:t>
      </w:r>
    </w:p>
    <w:p w14:paraId="361DD60D" w14:textId="77777777" w:rsidR="00B901F5" w:rsidRDefault="00B901F5" w:rsidP="00C276E8">
      <w:pPr>
        <w:pStyle w:val="KeinLeerraum"/>
        <w:jc w:val="both"/>
        <w:rPr>
          <w:rFonts w:ascii="Ebrima" w:hAnsi="Ebrima" w:cs="Dubai"/>
        </w:rPr>
      </w:pPr>
    </w:p>
    <w:p w14:paraId="4D2DD462" w14:textId="77777777" w:rsidR="001D4E42" w:rsidRDefault="0035422C" w:rsidP="00C276E8">
      <w:pPr>
        <w:pStyle w:val="KeinLeerraum"/>
        <w:jc w:val="both"/>
        <w:rPr>
          <w:rFonts w:ascii="Ebrima" w:hAnsi="Ebrima" w:cs="Dubai"/>
        </w:rPr>
      </w:pPr>
      <w:r w:rsidRPr="001D4E42">
        <w:rPr>
          <w:rFonts w:ascii="Ebrima" w:hAnsi="Ebrima" w:cs="Dubai"/>
          <w:b/>
          <w:bCs/>
        </w:rPr>
        <w:t xml:space="preserve">TSV 1909 Gersthofen </w:t>
      </w:r>
      <w:r w:rsidR="00162F26" w:rsidRPr="001D4E42">
        <w:rPr>
          <w:rFonts w:ascii="Ebrima" w:hAnsi="Ebrima" w:cs="Dubai"/>
          <w:b/>
          <w:bCs/>
        </w:rPr>
        <w:t>e.</w:t>
      </w:r>
      <w:r w:rsidR="005C5F4A" w:rsidRPr="001D4E42" w:rsidDel="005C5F4A">
        <w:rPr>
          <w:rFonts w:ascii="Ebrima" w:hAnsi="Ebrima" w:cs="Dubai"/>
          <w:b/>
          <w:bCs/>
        </w:rPr>
        <w:t xml:space="preserve"> </w:t>
      </w:r>
      <w:r w:rsidR="00162F26" w:rsidRPr="001D4E42">
        <w:rPr>
          <w:rFonts w:ascii="Ebrima" w:hAnsi="Ebrima" w:cs="Dubai"/>
          <w:b/>
          <w:bCs/>
        </w:rPr>
        <w:t>V.</w:t>
      </w:r>
      <w:r w:rsidR="00C276E8" w:rsidRPr="001D4E42">
        <w:rPr>
          <w:rFonts w:ascii="Ebrima" w:hAnsi="Ebrima" w:cs="Dubai"/>
          <w:b/>
          <w:bCs/>
        </w:rPr>
        <w:t xml:space="preserve">, </w:t>
      </w:r>
      <w:r w:rsidR="00D27F95" w:rsidRPr="001D4E42">
        <w:rPr>
          <w:rFonts w:ascii="Ebrima" w:hAnsi="Ebrima" w:cs="Dubai"/>
          <w:b/>
          <w:bCs/>
        </w:rPr>
        <w:t>Sportallee 12</w:t>
      </w:r>
      <w:r w:rsidR="00C276E8" w:rsidRPr="001D4E42">
        <w:rPr>
          <w:rFonts w:ascii="Ebrima" w:hAnsi="Ebrima" w:cs="Dubai"/>
          <w:b/>
          <w:bCs/>
        </w:rPr>
        <w:t xml:space="preserve">, </w:t>
      </w:r>
      <w:r w:rsidR="00D27F95" w:rsidRPr="001D4E42">
        <w:rPr>
          <w:rFonts w:ascii="Ebrima" w:hAnsi="Ebrima" w:cs="Dubai"/>
          <w:b/>
          <w:bCs/>
        </w:rPr>
        <w:t>86368 Gersthofen</w:t>
      </w:r>
      <w:r w:rsidR="00C276E8" w:rsidRPr="00C276E8">
        <w:rPr>
          <w:rFonts w:ascii="Ebrima" w:hAnsi="Ebrima" w:cs="Dubai"/>
        </w:rPr>
        <w:t xml:space="preserve"> </w:t>
      </w:r>
    </w:p>
    <w:p w14:paraId="38B447C1" w14:textId="0847FFD2" w:rsidR="006463EE" w:rsidRDefault="00FC5CB2" w:rsidP="00C276E8">
      <w:pPr>
        <w:pStyle w:val="KeinLeerraum"/>
        <w:jc w:val="both"/>
        <w:rPr>
          <w:rFonts w:ascii="Ebrima" w:hAnsi="Ebrima" w:cs="Dubai"/>
        </w:rPr>
      </w:pPr>
      <w:r w:rsidRPr="00C276E8">
        <w:rPr>
          <w:rFonts w:ascii="Ebrima" w:hAnsi="Ebrima" w:cs="Dubai"/>
        </w:rPr>
        <w:t xml:space="preserve">- vertreten durch den Präsidenten </w:t>
      </w:r>
    </w:p>
    <w:p w14:paraId="41C6C701" w14:textId="77777777" w:rsidR="006463EE" w:rsidRDefault="006463EE" w:rsidP="00C276E8">
      <w:pPr>
        <w:pStyle w:val="KeinLeerraum"/>
        <w:jc w:val="both"/>
        <w:rPr>
          <w:rFonts w:ascii="Ebrima" w:hAnsi="Ebrima" w:cs="Dubai"/>
        </w:rPr>
      </w:pPr>
    </w:p>
    <w:p w14:paraId="1012AD37" w14:textId="77777777" w:rsidR="00454424" w:rsidRDefault="00C276E8" w:rsidP="00C276E8">
      <w:pPr>
        <w:pStyle w:val="KeinLeerraum"/>
        <w:jc w:val="both"/>
        <w:rPr>
          <w:rFonts w:ascii="Ebrima" w:hAnsi="Ebrima" w:cs="Dubai"/>
          <w:b/>
          <w:bCs/>
        </w:rPr>
      </w:pPr>
      <w:r w:rsidRPr="001D4E42">
        <w:rPr>
          <w:rFonts w:ascii="Ebrima" w:hAnsi="Ebrima" w:cs="Dubai"/>
          <w:b/>
          <w:bCs/>
        </w:rPr>
        <w:t xml:space="preserve">und der folgenden Person </w:t>
      </w:r>
    </w:p>
    <w:p w14:paraId="415F04B4" w14:textId="11DCF78B" w:rsidR="00BA3614" w:rsidRPr="00C276E8" w:rsidRDefault="00454424" w:rsidP="00C276E8">
      <w:pPr>
        <w:pStyle w:val="KeinLeerraum"/>
        <w:jc w:val="both"/>
        <w:rPr>
          <w:rFonts w:ascii="Ebrima" w:hAnsi="Ebrima" w:cs="Dubai"/>
        </w:rPr>
      </w:pPr>
      <w:r w:rsidRPr="00454424">
        <w:rPr>
          <w:rFonts w:ascii="Ebrima" w:hAnsi="Ebrima" w:cs="Dubai"/>
        </w:rPr>
        <w:t>-</w:t>
      </w:r>
      <w:r>
        <w:rPr>
          <w:rFonts w:ascii="Ebrima" w:hAnsi="Ebrima" w:cs="Dubai"/>
        </w:rPr>
        <w:t xml:space="preserve"> </w:t>
      </w:r>
      <w:r w:rsidR="00C276E8" w:rsidRPr="00454424">
        <w:rPr>
          <w:rFonts w:ascii="Ebrima" w:hAnsi="Ebrima" w:cs="Dubai"/>
        </w:rPr>
        <w:t>im folgenden Übungsleiter/in genannt</w:t>
      </w:r>
    </w:p>
    <w:p w14:paraId="648DF73F" w14:textId="735BCD46" w:rsidR="00BA3614" w:rsidRDefault="00BA3614">
      <w:pPr>
        <w:rPr>
          <w:rFonts w:ascii="Ebrima" w:eastAsia="Times New Roman" w:hAnsi="Ebrima" w:cs="Dubai"/>
          <w:sz w:val="23"/>
          <w:szCs w:val="23"/>
          <w:lang w:eastAsia="zh-CN"/>
        </w:rPr>
      </w:pPr>
    </w:p>
    <w:tbl>
      <w:tblPr>
        <w:tblStyle w:val="Tabellenraster1"/>
        <w:tblW w:w="9918" w:type="dxa"/>
        <w:tblCellMar>
          <w:top w:w="113" w:type="dxa"/>
          <w:bottom w:w="113" w:type="dxa"/>
        </w:tblCellMar>
        <w:tblLook w:val="04A0" w:firstRow="1" w:lastRow="0" w:firstColumn="1" w:lastColumn="0" w:noHBand="0" w:noVBand="1"/>
      </w:tblPr>
      <w:tblGrid>
        <w:gridCol w:w="4390"/>
        <w:gridCol w:w="1701"/>
        <w:gridCol w:w="1984"/>
        <w:gridCol w:w="1843"/>
      </w:tblGrid>
      <w:tr w:rsidR="0048088B" w:rsidRPr="0042353C" w14:paraId="607D7AD2" w14:textId="77777777" w:rsidTr="006C2BB7">
        <w:trPr>
          <w:trHeight w:hRule="exact" w:val="425"/>
        </w:trPr>
        <w:tc>
          <w:tcPr>
            <w:tcW w:w="4390" w:type="dxa"/>
            <w:vAlign w:val="center"/>
          </w:tcPr>
          <w:p w14:paraId="680CD21E" w14:textId="0214FD62" w:rsidR="0048088B" w:rsidRPr="008E4E5A" w:rsidRDefault="0048088B" w:rsidP="006C2BB7">
            <w:pPr>
              <w:jc w:val="right"/>
              <w:rPr>
                <w:rFonts w:ascii="Ebrima" w:hAnsi="Ebrima" w:cs="Dubai"/>
                <w:b/>
                <w:bCs/>
              </w:rPr>
            </w:pPr>
            <w:permStart w:id="1338863411" w:edGrp="everyone" w:colFirst="0" w:colLast="0"/>
            <w:permStart w:id="844047306" w:edGrp="everyone" w:colFirst="1" w:colLast="1"/>
            <w:r>
              <w:rPr>
                <w:rFonts w:ascii="Ebrima" w:hAnsi="Ebrima" w:cs="Dubai"/>
                <w:b/>
                <w:bCs/>
              </w:rPr>
              <w:t>Mitglieds-Nummer</w:t>
            </w:r>
          </w:p>
        </w:tc>
        <w:tc>
          <w:tcPr>
            <w:tcW w:w="5528" w:type="dxa"/>
            <w:gridSpan w:val="3"/>
            <w:vAlign w:val="center"/>
          </w:tcPr>
          <w:p w14:paraId="4EE5C9D9" w14:textId="77777777" w:rsidR="0048088B" w:rsidRPr="008E4E5A" w:rsidRDefault="0048088B" w:rsidP="006C2BB7">
            <w:pPr>
              <w:rPr>
                <w:rFonts w:ascii="Ebrima" w:hAnsi="Ebrima" w:cs="Dubai"/>
                <w:color w:val="FF0000"/>
              </w:rPr>
            </w:pPr>
          </w:p>
        </w:tc>
      </w:tr>
      <w:tr w:rsidR="00BA3614" w:rsidRPr="0042353C" w14:paraId="41009D7A" w14:textId="77777777" w:rsidTr="006C2BB7">
        <w:trPr>
          <w:trHeight w:hRule="exact" w:val="425"/>
        </w:trPr>
        <w:tc>
          <w:tcPr>
            <w:tcW w:w="4390" w:type="dxa"/>
            <w:vAlign w:val="center"/>
          </w:tcPr>
          <w:p w14:paraId="35531DF7" w14:textId="77777777" w:rsidR="00BA3614" w:rsidRPr="008E4E5A" w:rsidRDefault="00BA3614" w:rsidP="006C2BB7">
            <w:pPr>
              <w:jc w:val="right"/>
              <w:rPr>
                <w:rFonts w:ascii="Ebrima" w:hAnsi="Ebrima" w:cs="Dubai"/>
              </w:rPr>
            </w:pPr>
            <w:permStart w:id="408173852" w:edGrp="everyone" w:colFirst="0" w:colLast="0"/>
            <w:permStart w:id="199952727" w:edGrp="everyone" w:colFirst="1" w:colLast="1"/>
            <w:permEnd w:id="1338863411"/>
            <w:permEnd w:id="844047306"/>
            <w:r w:rsidRPr="008E4E5A">
              <w:rPr>
                <w:rFonts w:ascii="Ebrima" w:hAnsi="Ebrima" w:cs="Dubai"/>
                <w:b/>
                <w:bCs/>
              </w:rPr>
              <w:t>Abteilung</w:t>
            </w:r>
          </w:p>
        </w:tc>
        <w:tc>
          <w:tcPr>
            <w:tcW w:w="5528" w:type="dxa"/>
            <w:gridSpan w:val="3"/>
            <w:vAlign w:val="center"/>
          </w:tcPr>
          <w:p w14:paraId="50B16871" w14:textId="2AEA868A" w:rsidR="00BA3614" w:rsidRPr="008E4E5A" w:rsidRDefault="00BA3614" w:rsidP="006C2BB7">
            <w:pPr>
              <w:rPr>
                <w:rFonts w:ascii="Ebrima" w:hAnsi="Ebrima" w:cs="Dubai"/>
                <w:color w:val="FF0000"/>
              </w:rPr>
            </w:pPr>
          </w:p>
        </w:tc>
      </w:tr>
      <w:tr w:rsidR="00BA3614" w:rsidRPr="0042353C" w14:paraId="5262D21E" w14:textId="77777777" w:rsidTr="006C2BB7">
        <w:trPr>
          <w:trHeight w:hRule="exact" w:val="425"/>
        </w:trPr>
        <w:tc>
          <w:tcPr>
            <w:tcW w:w="4390" w:type="dxa"/>
            <w:shd w:val="clear" w:color="auto" w:fill="F2F2F2"/>
            <w:vAlign w:val="center"/>
          </w:tcPr>
          <w:p w14:paraId="4FA636C6" w14:textId="77777777" w:rsidR="00BA3614" w:rsidRPr="008E4E5A" w:rsidRDefault="00BA3614" w:rsidP="006C2BB7">
            <w:pPr>
              <w:jc w:val="right"/>
              <w:rPr>
                <w:rFonts w:ascii="Ebrima" w:hAnsi="Ebrima" w:cs="Dubai"/>
                <w:b/>
                <w:bCs/>
              </w:rPr>
            </w:pPr>
            <w:permStart w:id="979918311" w:edGrp="everyone" w:colFirst="0" w:colLast="0"/>
            <w:permStart w:id="499081296" w:edGrp="everyone" w:colFirst="1" w:colLast="1"/>
            <w:permEnd w:id="408173852"/>
            <w:permEnd w:id="199952727"/>
            <w:r w:rsidRPr="008E4E5A">
              <w:rPr>
                <w:rFonts w:ascii="Ebrima" w:hAnsi="Ebrima" w:cs="Dubai"/>
                <w:b/>
                <w:bCs/>
              </w:rPr>
              <w:t>Name</w:t>
            </w:r>
          </w:p>
        </w:tc>
        <w:tc>
          <w:tcPr>
            <w:tcW w:w="5528" w:type="dxa"/>
            <w:gridSpan w:val="3"/>
            <w:shd w:val="clear" w:color="auto" w:fill="F2F2F2"/>
            <w:vAlign w:val="center"/>
          </w:tcPr>
          <w:p w14:paraId="36902186" w14:textId="6AE1D6CF" w:rsidR="00BA3614" w:rsidRPr="008E4E5A" w:rsidRDefault="00BA3614" w:rsidP="006C2BB7">
            <w:pPr>
              <w:spacing w:after="120"/>
              <w:rPr>
                <w:rFonts w:ascii="Ebrima" w:hAnsi="Ebrima" w:cs="Dubai"/>
              </w:rPr>
            </w:pPr>
          </w:p>
        </w:tc>
      </w:tr>
      <w:tr w:rsidR="00BA3614" w:rsidRPr="0042353C" w14:paraId="36AC8876" w14:textId="77777777" w:rsidTr="006C2BB7">
        <w:trPr>
          <w:trHeight w:hRule="exact" w:val="425"/>
        </w:trPr>
        <w:tc>
          <w:tcPr>
            <w:tcW w:w="4390" w:type="dxa"/>
            <w:shd w:val="clear" w:color="auto" w:fill="F2F2F2"/>
            <w:vAlign w:val="center"/>
          </w:tcPr>
          <w:p w14:paraId="3423AAD5" w14:textId="77777777" w:rsidR="00BA3614" w:rsidRPr="008E4E5A" w:rsidRDefault="00BA3614" w:rsidP="006C2BB7">
            <w:pPr>
              <w:jc w:val="right"/>
              <w:rPr>
                <w:rFonts w:ascii="Ebrima" w:hAnsi="Ebrima" w:cs="Dubai"/>
                <w:b/>
                <w:bCs/>
              </w:rPr>
            </w:pPr>
            <w:permStart w:id="602497891" w:edGrp="everyone" w:colFirst="0" w:colLast="0"/>
            <w:permStart w:id="1578981774" w:edGrp="everyone" w:colFirst="1" w:colLast="1"/>
            <w:permEnd w:id="979918311"/>
            <w:permEnd w:id="499081296"/>
            <w:r w:rsidRPr="008E4E5A">
              <w:rPr>
                <w:rFonts w:ascii="Ebrima" w:hAnsi="Ebrima" w:cs="Dubai"/>
                <w:b/>
                <w:bCs/>
              </w:rPr>
              <w:t>Vorname</w:t>
            </w:r>
          </w:p>
        </w:tc>
        <w:tc>
          <w:tcPr>
            <w:tcW w:w="5528" w:type="dxa"/>
            <w:gridSpan w:val="3"/>
            <w:shd w:val="clear" w:color="auto" w:fill="F2F2F2"/>
            <w:vAlign w:val="center"/>
          </w:tcPr>
          <w:p w14:paraId="575D705D" w14:textId="3DFA8B7B" w:rsidR="00BA3614" w:rsidRPr="008E4E5A" w:rsidRDefault="00BA3614" w:rsidP="006C2BB7">
            <w:pPr>
              <w:spacing w:after="120"/>
              <w:rPr>
                <w:rFonts w:ascii="Ebrima" w:hAnsi="Ebrima" w:cs="Dubai"/>
              </w:rPr>
            </w:pPr>
          </w:p>
        </w:tc>
      </w:tr>
      <w:tr w:rsidR="00BA3614" w:rsidRPr="0042353C" w14:paraId="7276A3DF" w14:textId="77777777" w:rsidTr="006C2BB7">
        <w:trPr>
          <w:trHeight w:hRule="exact" w:val="425"/>
        </w:trPr>
        <w:tc>
          <w:tcPr>
            <w:tcW w:w="4390" w:type="dxa"/>
            <w:shd w:val="clear" w:color="auto" w:fill="F2F2F2"/>
            <w:vAlign w:val="center"/>
          </w:tcPr>
          <w:p w14:paraId="13FBE731" w14:textId="77777777" w:rsidR="00BA3614" w:rsidRPr="008E4E5A" w:rsidRDefault="00BA3614" w:rsidP="006C2BB7">
            <w:pPr>
              <w:jc w:val="right"/>
              <w:rPr>
                <w:rFonts w:ascii="Ebrima" w:hAnsi="Ebrima" w:cs="Dubai"/>
                <w:b/>
                <w:bCs/>
              </w:rPr>
            </w:pPr>
            <w:permStart w:id="2091932640" w:edGrp="everyone" w:colFirst="0" w:colLast="0"/>
            <w:permStart w:id="273238911" w:edGrp="everyone" w:colFirst="1" w:colLast="1"/>
            <w:permEnd w:id="602497891"/>
            <w:permEnd w:id="1578981774"/>
            <w:r w:rsidRPr="008E4E5A">
              <w:rPr>
                <w:rFonts w:ascii="Ebrima" w:hAnsi="Ebrima" w:cs="Dubai"/>
                <w:b/>
                <w:bCs/>
              </w:rPr>
              <w:t>Straße, Hausnummer</w:t>
            </w:r>
          </w:p>
        </w:tc>
        <w:tc>
          <w:tcPr>
            <w:tcW w:w="5528" w:type="dxa"/>
            <w:gridSpan w:val="3"/>
            <w:shd w:val="clear" w:color="auto" w:fill="F2F2F2"/>
            <w:vAlign w:val="center"/>
          </w:tcPr>
          <w:p w14:paraId="41E111DA" w14:textId="4FC5B47E" w:rsidR="00BA3614" w:rsidRPr="008E4E5A" w:rsidRDefault="00BA3614" w:rsidP="006C2BB7">
            <w:pPr>
              <w:spacing w:after="120"/>
              <w:rPr>
                <w:rFonts w:ascii="Ebrima" w:hAnsi="Ebrima" w:cs="Dubai"/>
              </w:rPr>
            </w:pPr>
          </w:p>
        </w:tc>
      </w:tr>
      <w:tr w:rsidR="00BA3614" w:rsidRPr="0042353C" w14:paraId="07AC6754" w14:textId="77777777" w:rsidTr="006C2BB7">
        <w:trPr>
          <w:trHeight w:hRule="exact" w:val="425"/>
        </w:trPr>
        <w:tc>
          <w:tcPr>
            <w:tcW w:w="4390" w:type="dxa"/>
            <w:shd w:val="clear" w:color="auto" w:fill="F2F2F2"/>
            <w:vAlign w:val="center"/>
          </w:tcPr>
          <w:p w14:paraId="4C798D62" w14:textId="77777777" w:rsidR="00BA3614" w:rsidRPr="008E4E5A" w:rsidRDefault="00BA3614" w:rsidP="006C2BB7">
            <w:pPr>
              <w:jc w:val="right"/>
              <w:rPr>
                <w:rFonts w:ascii="Ebrima" w:hAnsi="Ebrima" w:cs="Dubai"/>
                <w:b/>
                <w:bCs/>
              </w:rPr>
            </w:pPr>
            <w:permStart w:id="501482292" w:edGrp="everyone" w:colFirst="0" w:colLast="0"/>
            <w:permStart w:id="1766611622" w:edGrp="everyone" w:colFirst="1" w:colLast="1"/>
            <w:permEnd w:id="2091932640"/>
            <w:permEnd w:id="273238911"/>
            <w:r w:rsidRPr="008E4E5A">
              <w:rPr>
                <w:rFonts w:ascii="Ebrima" w:hAnsi="Ebrima" w:cs="Dubai"/>
                <w:b/>
                <w:bCs/>
              </w:rPr>
              <w:t>PLZ, Ort</w:t>
            </w:r>
          </w:p>
        </w:tc>
        <w:tc>
          <w:tcPr>
            <w:tcW w:w="5528" w:type="dxa"/>
            <w:gridSpan w:val="3"/>
            <w:shd w:val="clear" w:color="auto" w:fill="F2F2F2"/>
            <w:vAlign w:val="center"/>
          </w:tcPr>
          <w:p w14:paraId="6E31CDAD" w14:textId="6EAA2933" w:rsidR="00BA3614" w:rsidRPr="008E4E5A" w:rsidRDefault="00BA3614" w:rsidP="006C2BB7">
            <w:pPr>
              <w:spacing w:after="120"/>
              <w:rPr>
                <w:rFonts w:ascii="Ebrima" w:hAnsi="Ebrima" w:cs="Dubai"/>
              </w:rPr>
            </w:pPr>
          </w:p>
        </w:tc>
      </w:tr>
      <w:tr w:rsidR="00BA3614" w:rsidRPr="0042353C" w14:paraId="1D0DB574" w14:textId="77777777" w:rsidTr="006C2BB7">
        <w:trPr>
          <w:trHeight w:hRule="exact" w:val="425"/>
        </w:trPr>
        <w:tc>
          <w:tcPr>
            <w:tcW w:w="4390" w:type="dxa"/>
            <w:shd w:val="clear" w:color="auto" w:fill="F2F2F2"/>
            <w:vAlign w:val="center"/>
          </w:tcPr>
          <w:p w14:paraId="7C04B031" w14:textId="77777777" w:rsidR="00BA3614" w:rsidRPr="008E4E5A" w:rsidRDefault="00BA3614" w:rsidP="006C2BB7">
            <w:pPr>
              <w:jc w:val="right"/>
              <w:rPr>
                <w:rFonts w:ascii="Ebrima" w:hAnsi="Ebrima" w:cs="Dubai"/>
                <w:b/>
                <w:bCs/>
              </w:rPr>
            </w:pPr>
            <w:permStart w:id="828595083" w:edGrp="everyone" w:colFirst="0" w:colLast="0"/>
            <w:permStart w:id="1964794842" w:edGrp="everyone" w:colFirst="1" w:colLast="1"/>
            <w:permEnd w:id="501482292"/>
            <w:permEnd w:id="1766611622"/>
            <w:r w:rsidRPr="008E4E5A">
              <w:rPr>
                <w:rFonts w:ascii="Ebrima" w:hAnsi="Ebrima" w:cs="Dubai"/>
                <w:b/>
                <w:bCs/>
              </w:rPr>
              <w:t>Geburtsdatum</w:t>
            </w:r>
          </w:p>
        </w:tc>
        <w:tc>
          <w:tcPr>
            <w:tcW w:w="5528" w:type="dxa"/>
            <w:gridSpan w:val="3"/>
            <w:shd w:val="clear" w:color="auto" w:fill="F2F2F2"/>
            <w:vAlign w:val="center"/>
          </w:tcPr>
          <w:p w14:paraId="5AE84E39" w14:textId="10FB8B28" w:rsidR="00BA3614" w:rsidRPr="008E4E5A" w:rsidRDefault="00BA3614" w:rsidP="006C2BB7">
            <w:pPr>
              <w:rPr>
                <w:rFonts w:ascii="Ebrima" w:hAnsi="Ebrima" w:cs="Dubai"/>
              </w:rPr>
            </w:pPr>
          </w:p>
        </w:tc>
      </w:tr>
      <w:tr w:rsidR="00BA3614" w:rsidRPr="0042353C" w14:paraId="124DF28D" w14:textId="77777777" w:rsidTr="006C2BB7">
        <w:trPr>
          <w:trHeight w:hRule="exact" w:val="425"/>
        </w:trPr>
        <w:tc>
          <w:tcPr>
            <w:tcW w:w="4390" w:type="dxa"/>
            <w:shd w:val="clear" w:color="auto" w:fill="F2F2F2"/>
            <w:vAlign w:val="center"/>
          </w:tcPr>
          <w:p w14:paraId="31F6E754" w14:textId="77777777" w:rsidR="00BA3614" w:rsidRPr="008E4E5A" w:rsidRDefault="00BA3614" w:rsidP="006C2BB7">
            <w:pPr>
              <w:jc w:val="right"/>
              <w:rPr>
                <w:rFonts w:ascii="Ebrima" w:hAnsi="Ebrima" w:cs="Dubai"/>
                <w:b/>
                <w:bCs/>
              </w:rPr>
            </w:pPr>
            <w:permStart w:id="2116291567" w:edGrp="everyone" w:colFirst="0" w:colLast="0"/>
            <w:permStart w:id="2027227185" w:edGrp="everyone" w:colFirst="1" w:colLast="1"/>
            <w:permEnd w:id="828595083"/>
            <w:permEnd w:id="1964794842"/>
            <w:r w:rsidRPr="008E4E5A">
              <w:rPr>
                <w:rFonts w:ascii="Ebrima" w:hAnsi="Ebrima" w:cs="Dubai"/>
                <w:b/>
                <w:bCs/>
              </w:rPr>
              <w:t xml:space="preserve">Telefon </w:t>
            </w:r>
          </w:p>
        </w:tc>
        <w:tc>
          <w:tcPr>
            <w:tcW w:w="5528" w:type="dxa"/>
            <w:gridSpan w:val="3"/>
            <w:shd w:val="clear" w:color="auto" w:fill="F2F2F2"/>
            <w:vAlign w:val="center"/>
          </w:tcPr>
          <w:p w14:paraId="6815403A" w14:textId="1D163A4D" w:rsidR="00BA3614" w:rsidRPr="008E4E5A" w:rsidRDefault="00BA3614" w:rsidP="006C2BB7">
            <w:pPr>
              <w:rPr>
                <w:rFonts w:ascii="Ebrima" w:hAnsi="Ebrima" w:cs="Dubai"/>
              </w:rPr>
            </w:pPr>
          </w:p>
        </w:tc>
      </w:tr>
      <w:tr w:rsidR="00BA3614" w:rsidRPr="0042353C" w14:paraId="72F4F569" w14:textId="77777777" w:rsidTr="006C2BB7">
        <w:trPr>
          <w:trHeight w:hRule="exact" w:val="425"/>
        </w:trPr>
        <w:tc>
          <w:tcPr>
            <w:tcW w:w="4390" w:type="dxa"/>
            <w:shd w:val="clear" w:color="auto" w:fill="F2F2F2"/>
            <w:vAlign w:val="center"/>
          </w:tcPr>
          <w:p w14:paraId="535EB9E7" w14:textId="7EEABD99" w:rsidR="00BA3614" w:rsidRPr="008E4E5A" w:rsidRDefault="007C0DDB" w:rsidP="006C2BB7">
            <w:pPr>
              <w:jc w:val="right"/>
              <w:rPr>
                <w:rFonts w:ascii="Ebrima" w:hAnsi="Ebrima" w:cs="Dubai"/>
                <w:b/>
                <w:bCs/>
              </w:rPr>
            </w:pPr>
            <w:permStart w:id="322526217" w:edGrp="everyone" w:colFirst="0" w:colLast="0"/>
            <w:permStart w:id="937372295" w:edGrp="everyone" w:colFirst="1" w:colLast="1"/>
            <w:permEnd w:id="2116291567"/>
            <w:permEnd w:id="2027227185"/>
            <w:r>
              <w:rPr>
                <w:rFonts w:ascii="Ebrima" w:hAnsi="Ebrima" w:cs="Dubai"/>
                <w:b/>
                <w:bCs/>
              </w:rPr>
              <w:t>E-Mail-</w:t>
            </w:r>
            <w:r w:rsidR="00BA3614" w:rsidRPr="008E4E5A">
              <w:rPr>
                <w:rFonts w:ascii="Ebrima" w:hAnsi="Ebrima" w:cs="Dubai"/>
                <w:b/>
                <w:bCs/>
              </w:rPr>
              <w:t>Adresse</w:t>
            </w:r>
          </w:p>
        </w:tc>
        <w:tc>
          <w:tcPr>
            <w:tcW w:w="5528" w:type="dxa"/>
            <w:gridSpan w:val="3"/>
            <w:shd w:val="clear" w:color="auto" w:fill="F2F2F2"/>
            <w:vAlign w:val="center"/>
          </w:tcPr>
          <w:p w14:paraId="740EB2F9" w14:textId="78C75B5C" w:rsidR="00BA3614" w:rsidRPr="008E4E5A" w:rsidRDefault="00BA3614" w:rsidP="006C2BB7">
            <w:pPr>
              <w:rPr>
                <w:rFonts w:ascii="Ebrima" w:hAnsi="Ebrima" w:cs="Dubai"/>
              </w:rPr>
            </w:pPr>
          </w:p>
        </w:tc>
      </w:tr>
      <w:tr w:rsidR="00BA3614" w:rsidRPr="0042353C" w14:paraId="05808479" w14:textId="77777777" w:rsidTr="006C2BB7">
        <w:trPr>
          <w:trHeight w:hRule="exact" w:val="425"/>
        </w:trPr>
        <w:tc>
          <w:tcPr>
            <w:tcW w:w="4390" w:type="dxa"/>
            <w:shd w:val="clear" w:color="auto" w:fill="D9D9D9"/>
            <w:vAlign w:val="center"/>
          </w:tcPr>
          <w:p w14:paraId="3A77C032" w14:textId="77777777" w:rsidR="00BA3614" w:rsidRPr="008E4E5A" w:rsidRDefault="00BA3614" w:rsidP="006C2BB7">
            <w:pPr>
              <w:jc w:val="right"/>
              <w:rPr>
                <w:rFonts w:ascii="Ebrima" w:hAnsi="Ebrima" w:cs="Dubai"/>
                <w:b/>
                <w:bCs/>
              </w:rPr>
            </w:pPr>
            <w:permStart w:id="1123297110" w:edGrp="everyone" w:colFirst="0" w:colLast="0"/>
            <w:permStart w:id="1689139729" w:edGrp="everyone" w:colFirst="1" w:colLast="1"/>
            <w:permEnd w:id="322526217"/>
            <w:permEnd w:id="937372295"/>
            <w:r w:rsidRPr="008E4E5A">
              <w:rPr>
                <w:rFonts w:ascii="Ebrima" w:hAnsi="Ebrima" w:cs="Dubai"/>
                <w:b/>
                <w:bCs/>
              </w:rPr>
              <w:t>Vertragsbeginn</w:t>
            </w:r>
          </w:p>
        </w:tc>
        <w:tc>
          <w:tcPr>
            <w:tcW w:w="5528" w:type="dxa"/>
            <w:gridSpan w:val="3"/>
            <w:shd w:val="clear" w:color="auto" w:fill="D9D9D9"/>
            <w:vAlign w:val="center"/>
          </w:tcPr>
          <w:p w14:paraId="1F150C2B" w14:textId="1308CBE4" w:rsidR="00BA3614" w:rsidRPr="008E4E5A" w:rsidRDefault="00BA3614" w:rsidP="006C2BB7">
            <w:pPr>
              <w:rPr>
                <w:rFonts w:ascii="Ebrima" w:hAnsi="Ebrima" w:cs="Dubai"/>
              </w:rPr>
            </w:pPr>
          </w:p>
        </w:tc>
      </w:tr>
      <w:tr w:rsidR="00BA3614" w:rsidRPr="0042353C" w14:paraId="7E906236" w14:textId="77777777" w:rsidTr="006C2BB7">
        <w:trPr>
          <w:trHeight w:hRule="exact" w:val="425"/>
        </w:trPr>
        <w:tc>
          <w:tcPr>
            <w:tcW w:w="4390" w:type="dxa"/>
            <w:shd w:val="clear" w:color="auto" w:fill="D9D9D9"/>
            <w:vAlign w:val="center"/>
          </w:tcPr>
          <w:p w14:paraId="2E66C7F0" w14:textId="77777777" w:rsidR="00BA3614" w:rsidRPr="008E4E5A" w:rsidRDefault="00BA3614" w:rsidP="006C2BB7">
            <w:pPr>
              <w:jc w:val="right"/>
              <w:rPr>
                <w:rFonts w:ascii="Ebrima" w:hAnsi="Ebrima" w:cs="Dubai"/>
                <w:b/>
                <w:bCs/>
              </w:rPr>
            </w:pPr>
            <w:permStart w:id="444344392" w:edGrp="everyone" w:colFirst="0" w:colLast="0"/>
            <w:permStart w:id="771305235" w:edGrp="everyone" w:colFirst="1" w:colLast="1"/>
            <w:permEnd w:id="1123297110"/>
            <w:permEnd w:id="1689139729"/>
            <w:r w:rsidRPr="008E4E5A">
              <w:rPr>
                <w:rFonts w:ascii="Ebrima" w:hAnsi="Ebrima" w:cs="Dubai"/>
                <w:b/>
                <w:bCs/>
              </w:rPr>
              <w:t>Vertragsende bei Befristung</w:t>
            </w:r>
          </w:p>
        </w:tc>
        <w:tc>
          <w:tcPr>
            <w:tcW w:w="5528" w:type="dxa"/>
            <w:gridSpan w:val="3"/>
            <w:shd w:val="clear" w:color="auto" w:fill="D9D9D9"/>
            <w:vAlign w:val="center"/>
          </w:tcPr>
          <w:p w14:paraId="3810FB95" w14:textId="538299DB" w:rsidR="00BA3614" w:rsidRPr="008E4E5A" w:rsidRDefault="00BA3614" w:rsidP="006C2BB7">
            <w:pPr>
              <w:spacing w:after="120"/>
              <w:rPr>
                <w:rFonts w:ascii="Ebrima" w:hAnsi="Ebrima" w:cs="Dubai"/>
              </w:rPr>
            </w:pPr>
          </w:p>
        </w:tc>
      </w:tr>
      <w:tr w:rsidR="00BA3614" w:rsidRPr="0042353C" w14:paraId="3EE6BAA3" w14:textId="77777777" w:rsidTr="006C2BB7">
        <w:trPr>
          <w:trHeight w:hRule="exact" w:val="425"/>
        </w:trPr>
        <w:tc>
          <w:tcPr>
            <w:tcW w:w="4390" w:type="dxa"/>
            <w:shd w:val="clear" w:color="auto" w:fill="D9D9D9"/>
            <w:vAlign w:val="center"/>
          </w:tcPr>
          <w:p w14:paraId="04149EB7" w14:textId="77777777" w:rsidR="00BA3614" w:rsidRPr="008E4E5A" w:rsidRDefault="00BA3614" w:rsidP="006C2BB7">
            <w:pPr>
              <w:jc w:val="right"/>
              <w:rPr>
                <w:rFonts w:ascii="Ebrima" w:hAnsi="Ebrima" w:cs="Dubai"/>
                <w:b/>
                <w:bCs/>
              </w:rPr>
            </w:pPr>
            <w:permStart w:id="2100912217" w:edGrp="everyone" w:colFirst="0" w:colLast="0"/>
            <w:permStart w:id="1823823256" w:edGrp="everyone" w:colFirst="1" w:colLast="1"/>
            <w:permEnd w:id="444344392"/>
            <w:permEnd w:id="771305235"/>
            <w:r w:rsidRPr="008E4E5A">
              <w:rPr>
                <w:rFonts w:ascii="Ebrima" w:hAnsi="Ebrima" w:cs="Dubai"/>
                <w:b/>
                <w:bCs/>
              </w:rPr>
              <w:t>Tätigkeit als</w:t>
            </w:r>
          </w:p>
        </w:tc>
        <w:tc>
          <w:tcPr>
            <w:tcW w:w="5528" w:type="dxa"/>
            <w:gridSpan w:val="3"/>
            <w:shd w:val="clear" w:color="auto" w:fill="D9D9D9"/>
            <w:vAlign w:val="center"/>
          </w:tcPr>
          <w:p w14:paraId="261997F1" w14:textId="545550F5" w:rsidR="00BA3614" w:rsidRPr="008E4E5A" w:rsidRDefault="00BA3614" w:rsidP="006C2BB7">
            <w:pPr>
              <w:rPr>
                <w:rFonts w:ascii="Ebrima" w:hAnsi="Ebrima" w:cs="Dubai"/>
              </w:rPr>
            </w:pPr>
          </w:p>
        </w:tc>
      </w:tr>
      <w:tr w:rsidR="00BA3614" w:rsidRPr="0042353C" w14:paraId="67FA2746" w14:textId="77777777" w:rsidTr="006C2BB7">
        <w:trPr>
          <w:trHeight w:hRule="exact" w:val="425"/>
        </w:trPr>
        <w:tc>
          <w:tcPr>
            <w:tcW w:w="4390" w:type="dxa"/>
            <w:shd w:val="clear" w:color="auto" w:fill="D9D9D9"/>
            <w:vAlign w:val="center"/>
          </w:tcPr>
          <w:p w14:paraId="3492E0FF" w14:textId="0F00033D" w:rsidR="00BA3614" w:rsidRPr="008E4E5A" w:rsidRDefault="00BA3614" w:rsidP="006C2BB7">
            <w:pPr>
              <w:jc w:val="right"/>
              <w:rPr>
                <w:rFonts w:ascii="Ebrima" w:hAnsi="Ebrima" w:cs="Dubai"/>
                <w:b/>
                <w:bCs/>
              </w:rPr>
            </w:pPr>
            <w:permStart w:id="1024931597" w:edGrp="everyone" w:colFirst="0" w:colLast="0"/>
            <w:permStart w:id="1658351008" w:edGrp="everyone" w:colFirst="1" w:colLast="1"/>
            <w:permEnd w:id="2100912217"/>
            <w:permEnd w:id="1823823256"/>
            <w:r w:rsidRPr="008E4E5A">
              <w:rPr>
                <w:rFonts w:ascii="Ebrima" w:hAnsi="Ebrima" w:cs="Dubai"/>
                <w:b/>
                <w:bCs/>
              </w:rPr>
              <w:t>Monatliche Stunden Kinder/Jugen</w:t>
            </w:r>
            <w:r w:rsidR="00B901F5">
              <w:rPr>
                <w:rFonts w:ascii="Ebrima" w:hAnsi="Ebrima" w:cs="Dubai"/>
                <w:b/>
                <w:bCs/>
              </w:rPr>
              <w:t>d</w:t>
            </w:r>
          </w:p>
        </w:tc>
        <w:tc>
          <w:tcPr>
            <w:tcW w:w="5528" w:type="dxa"/>
            <w:gridSpan w:val="3"/>
            <w:shd w:val="clear" w:color="auto" w:fill="D9D9D9"/>
            <w:vAlign w:val="center"/>
          </w:tcPr>
          <w:p w14:paraId="01CE720E" w14:textId="680F9E25" w:rsidR="00BA3614" w:rsidRPr="008E4E5A" w:rsidRDefault="00BA3614" w:rsidP="006C2BB7">
            <w:pPr>
              <w:rPr>
                <w:rFonts w:ascii="Ebrima" w:hAnsi="Ebrima" w:cs="Dubai"/>
              </w:rPr>
            </w:pPr>
          </w:p>
        </w:tc>
      </w:tr>
      <w:tr w:rsidR="00BA3614" w:rsidRPr="0042353C" w14:paraId="74035B58" w14:textId="77777777" w:rsidTr="006C2BB7">
        <w:trPr>
          <w:trHeight w:hRule="exact" w:val="425"/>
        </w:trPr>
        <w:tc>
          <w:tcPr>
            <w:tcW w:w="4390" w:type="dxa"/>
            <w:shd w:val="clear" w:color="auto" w:fill="D9D9D9"/>
            <w:vAlign w:val="center"/>
          </w:tcPr>
          <w:p w14:paraId="02C19E60" w14:textId="77777777" w:rsidR="00BA3614" w:rsidRPr="008E4E5A" w:rsidRDefault="00BA3614" w:rsidP="006C2BB7">
            <w:pPr>
              <w:jc w:val="right"/>
              <w:rPr>
                <w:rFonts w:ascii="Ebrima" w:hAnsi="Ebrima" w:cs="Dubai"/>
                <w:b/>
                <w:bCs/>
              </w:rPr>
            </w:pPr>
            <w:permStart w:id="1276859562" w:edGrp="everyone" w:colFirst="0" w:colLast="0"/>
            <w:permStart w:id="992303888" w:edGrp="everyone" w:colFirst="1" w:colLast="1"/>
            <w:permEnd w:id="1024931597"/>
            <w:permEnd w:id="1658351008"/>
            <w:r w:rsidRPr="008E4E5A">
              <w:rPr>
                <w:rFonts w:ascii="Ebrima" w:hAnsi="Ebrima" w:cs="Dubai"/>
                <w:b/>
                <w:bCs/>
              </w:rPr>
              <w:t>Monatliche Stunden Erwachsene</w:t>
            </w:r>
          </w:p>
        </w:tc>
        <w:tc>
          <w:tcPr>
            <w:tcW w:w="5528" w:type="dxa"/>
            <w:gridSpan w:val="3"/>
            <w:shd w:val="clear" w:color="auto" w:fill="D9D9D9"/>
            <w:vAlign w:val="center"/>
          </w:tcPr>
          <w:p w14:paraId="58E5693E" w14:textId="3A32D4CC" w:rsidR="00BA3614" w:rsidRPr="008E4E5A" w:rsidRDefault="00BA3614" w:rsidP="006C2BB7">
            <w:pPr>
              <w:rPr>
                <w:rFonts w:ascii="Ebrima" w:hAnsi="Ebrima" w:cs="Dubai"/>
              </w:rPr>
            </w:pPr>
          </w:p>
        </w:tc>
      </w:tr>
      <w:tr w:rsidR="00BA3614" w:rsidRPr="0042353C" w14:paraId="55345F62" w14:textId="77777777" w:rsidTr="006C2BB7">
        <w:trPr>
          <w:trHeight w:hRule="exact" w:val="425"/>
        </w:trPr>
        <w:tc>
          <w:tcPr>
            <w:tcW w:w="4390" w:type="dxa"/>
            <w:shd w:val="clear" w:color="auto" w:fill="D9D9D9"/>
            <w:vAlign w:val="center"/>
          </w:tcPr>
          <w:p w14:paraId="3FD43E6C" w14:textId="77777777" w:rsidR="00BA3614" w:rsidRPr="008E4E5A" w:rsidRDefault="00BA3614" w:rsidP="006C2BB7">
            <w:pPr>
              <w:jc w:val="right"/>
              <w:rPr>
                <w:rFonts w:ascii="Ebrima" w:hAnsi="Ebrima" w:cs="Dubai"/>
                <w:b/>
                <w:bCs/>
              </w:rPr>
            </w:pPr>
            <w:permStart w:id="2038642677" w:edGrp="everyone" w:colFirst="0" w:colLast="0"/>
            <w:permStart w:id="2056939409" w:edGrp="everyone" w:colFirst="1" w:colLast="1"/>
            <w:permEnd w:id="1276859562"/>
            <w:permEnd w:id="992303888"/>
            <w:r w:rsidRPr="008E4E5A">
              <w:rPr>
                <w:rFonts w:ascii="Ebrima" w:hAnsi="Ebrima" w:cs="Dubai"/>
                <w:b/>
                <w:bCs/>
              </w:rPr>
              <w:t>Stundenlohn (je 1h)</w:t>
            </w:r>
          </w:p>
        </w:tc>
        <w:tc>
          <w:tcPr>
            <w:tcW w:w="5528" w:type="dxa"/>
            <w:gridSpan w:val="3"/>
            <w:shd w:val="clear" w:color="auto" w:fill="D9D9D9"/>
            <w:vAlign w:val="center"/>
          </w:tcPr>
          <w:p w14:paraId="4C6B8E06" w14:textId="4B1A6A67" w:rsidR="00BA3614" w:rsidRPr="008E4E5A" w:rsidRDefault="00BA3614" w:rsidP="006C2BB7">
            <w:pPr>
              <w:rPr>
                <w:rFonts w:ascii="Ebrima" w:hAnsi="Ebrima" w:cs="Dubai"/>
              </w:rPr>
            </w:pPr>
          </w:p>
        </w:tc>
      </w:tr>
      <w:tr w:rsidR="00BA3614" w:rsidRPr="0042353C" w14:paraId="4452CECF" w14:textId="77777777" w:rsidTr="00EB315F">
        <w:trPr>
          <w:trHeight w:hRule="exact" w:val="425"/>
        </w:trPr>
        <w:tc>
          <w:tcPr>
            <w:tcW w:w="4390" w:type="dxa"/>
            <w:shd w:val="clear" w:color="auto" w:fill="D9D9D9"/>
            <w:vAlign w:val="center"/>
          </w:tcPr>
          <w:p w14:paraId="553C1F52" w14:textId="77777777" w:rsidR="00BA3614" w:rsidRPr="008E4E5A" w:rsidRDefault="00BA3614" w:rsidP="006C2BB7">
            <w:pPr>
              <w:jc w:val="right"/>
              <w:rPr>
                <w:rFonts w:ascii="Ebrima" w:hAnsi="Ebrima" w:cs="Dubai"/>
                <w:b/>
                <w:bCs/>
              </w:rPr>
            </w:pPr>
            <w:bookmarkStart w:id="0" w:name="_Hlk78188278"/>
            <w:permStart w:id="1902854157" w:edGrp="everyone" w:colFirst="0" w:colLast="0"/>
            <w:permStart w:id="560421841" w:edGrp="everyone" w:colFirst="1" w:colLast="1"/>
            <w:permStart w:id="1576736464" w:edGrp="everyone" w:colFirst="2" w:colLast="2"/>
            <w:permStart w:id="725295937" w:edGrp="everyone" w:colFirst="3" w:colLast="3"/>
            <w:permEnd w:id="2038642677"/>
            <w:permEnd w:id="2056939409"/>
            <w:r w:rsidRPr="008E4E5A">
              <w:rPr>
                <w:rFonts w:ascii="Ebrima" w:hAnsi="Ebrima" w:cs="Dubai"/>
                <w:b/>
                <w:bCs/>
              </w:rPr>
              <w:t>Abrechnungsintervall</w:t>
            </w:r>
          </w:p>
        </w:tc>
        <w:tc>
          <w:tcPr>
            <w:tcW w:w="1701" w:type="dxa"/>
            <w:shd w:val="clear" w:color="auto" w:fill="D9D9D9"/>
            <w:vAlign w:val="center"/>
          </w:tcPr>
          <w:p w14:paraId="7E8A7C21" w14:textId="77777777" w:rsidR="00BA3614" w:rsidRPr="008E4E5A" w:rsidRDefault="00BA3614" w:rsidP="006C2BB7">
            <w:pPr>
              <w:rPr>
                <w:rFonts w:ascii="Ebrima" w:hAnsi="Ebrima" w:cs="Dubai"/>
              </w:rPr>
            </w:pPr>
            <w:r w:rsidRPr="008E4E5A">
              <w:rPr>
                <w:rFonts w:ascii="Ebrima" w:hAnsi="Ebrima" w:cs="Dubai"/>
              </w:rPr>
              <w:sym w:font="Wingdings 2" w:char="F035"/>
            </w:r>
            <w:r w:rsidRPr="008E4E5A">
              <w:rPr>
                <w:rFonts w:ascii="Ebrima" w:hAnsi="Ebrima" w:cs="Dubai"/>
              </w:rPr>
              <w:t xml:space="preserve"> monatlich</w:t>
            </w:r>
          </w:p>
        </w:tc>
        <w:tc>
          <w:tcPr>
            <w:tcW w:w="1984" w:type="dxa"/>
            <w:shd w:val="clear" w:color="auto" w:fill="D9D9D9"/>
            <w:vAlign w:val="center"/>
          </w:tcPr>
          <w:p w14:paraId="21C8FB0C" w14:textId="77777777" w:rsidR="00BA3614" w:rsidRPr="008E4E5A" w:rsidRDefault="00BA3614" w:rsidP="006C2BB7">
            <w:pPr>
              <w:rPr>
                <w:rFonts w:ascii="Ebrima" w:hAnsi="Ebrima" w:cs="Dubai"/>
              </w:rPr>
            </w:pPr>
            <w:r w:rsidRPr="008E4E5A">
              <w:rPr>
                <w:rFonts w:ascii="Ebrima" w:hAnsi="Ebrima" w:cs="Dubai"/>
              </w:rPr>
              <w:sym w:font="Wingdings 2" w:char="F035"/>
            </w:r>
            <w:r w:rsidRPr="008E4E5A">
              <w:rPr>
                <w:rFonts w:ascii="Ebrima" w:hAnsi="Ebrima" w:cs="Dubai"/>
              </w:rPr>
              <w:t xml:space="preserve"> vierteljährlich</w:t>
            </w:r>
          </w:p>
        </w:tc>
        <w:tc>
          <w:tcPr>
            <w:tcW w:w="1843" w:type="dxa"/>
            <w:shd w:val="clear" w:color="auto" w:fill="D9D9D9"/>
            <w:vAlign w:val="center"/>
          </w:tcPr>
          <w:p w14:paraId="3653B4FB" w14:textId="77777777" w:rsidR="00BA3614" w:rsidRPr="008E4E5A" w:rsidRDefault="00BA3614" w:rsidP="006C2BB7">
            <w:pPr>
              <w:rPr>
                <w:rFonts w:ascii="Ebrima" w:hAnsi="Ebrima" w:cs="Dubai"/>
              </w:rPr>
            </w:pPr>
            <w:r w:rsidRPr="008E4E5A">
              <w:rPr>
                <w:rFonts w:ascii="Ebrima" w:hAnsi="Ebrima" w:cs="Dubai"/>
              </w:rPr>
              <w:sym w:font="Wingdings 2" w:char="F035"/>
            </w:r>
            <w:r w:rsidRPr="008E4E5A">
              <w:rPr>
                <w:rFonts w:ascii="Ebrima" w:hAnsi="Ebrima" w:cs="Dubai"/>
              </w:rPr>
              <w:t xml:space="preserve"> halbjährlich</w:t>
            </w:r>
          </w:p>
        </w:tc>
      </w:tr>
      <w:bookmarkEnd w:id="0"/>
      <w:tr w:rsidR="00BA3614" w:rsidRPr="0042353C" w14:paraId="41E367AE" w14:textId="77777777" w:rsidTr="00EB315F">
        <w:trPr>
          <w:trHeight w:hRule="exact" w:val="425"/>
        </w:trPr>
        <w:tc>
          <w:tcPr>
            <w:tcW w:w="4390" w:type="dxa"/>
            <w:shd w:val="clear" w:color="auto" w:fill="D9D9D9"/>
            <w:vAlign w:val="center"/>
          </w:tcPr>
          <w:p w14:paraId="37D4BBEF" w14:textId="77777777" w:rsidR="00BA3614" w:rsidRPr="008E4E5A" w:rsidRDefault="00BA3614" w:rsidP="006C2BB7">
            <w:pPr>
              <w:jc w:val="right"/>
              <w:rPr>
                <w:rFonts w:ascii="Ebrima" w:hAnsi="Ebrima" w:cs="Dubai"/>
                <w:b/>
                <w:bCs/>
              </w:rPr>
            </w:pPr>
            <w:permStart w:id="982787776" w:edGrp="everyone" w:colFirst="0" w:colLast="0"/>
            <w:permStart w:id="1191186460" w:edGrp="everyone" w:colFirst="1" w:colLast="1"/>
            <w:permStart w:id="1243945470" w:edGrp="everyone" w:colFirst="2" w:colLast="2"/>
            <w:permStart w:id="1815618748" w:edGrp="everyone" w:colFirst="3" w:colLast="3"/>
            <w:permEnd w:id="1902854157"/>
            <w:permEnd w:id="560421841"/>
            <w:permEnd w:id="1576736464"/>
            <w:permEnd w:id="725295937"/>
            <w:r w:rsidRPr="008E4E5A">
              <w:rPr>
                <w:rFonts w:ascii="Ebrima" w:hAnsi="Ebrima" w:cs="Dubai"/>
                <w:b/>
                <w:bCs/>
              </w:rPr>
              <w:t>Lizenz DOSB/BLSV</w:t>
            </w:r>
          </w:p>
        </w:tc>
        <w:tc>
          <w:tcPr>
            <w:tcW w:w="1701" w:type="dxa"/>
            <w:shd w:val="clear" w:color="auto" w:fill="D9D9D9"/>
            <w:vAlign w:val="center"/>
          </w:tcPr>
          <w:p w14:paraId="773A8667" w14:textId="77777777" w:rsidR="00BA3614" w:rsidRPr="008E4E5A" w:rsidRDefault="00BA3614" w:rsidP="006C2BB7">
            <w:pPr>
              <w:rPr>
                <w:rFonts w:ascii="Ebrima" w:hAnsi="Ebrima" w:cs="Dubai"/>
              </w:rPr>
            </w:pPr>
            <w:r w:rsidRPr="008E4E5A">
              <w:rPr>
                <w:rFonts w:ascii="Ebrima" w:hAnsi="Ebrima" w:cs="Dubai"/>
              </w:rPr>
              <w:sym w:font="Wingdings 2" w:char="F035"/>
            </w:r>
            <w:r w:rsidRPr="008E4E5A">
              <w:rPr>
                <w:rFonts w:ascii="Ebrima" w:hAnsi="Ebrima" w:cs="Dubai"/>
              </w:rPr>
              <w:t xml:space="preserve"> ja</w:t>
            </w:r>
          </w:p>
        </w:tc>
        <w:tc>
          <w:tcPr>
            <w:tcW w:w="1984" w:type="dxa"/>
            <w:shd w:val="clear" w:color="auto" w:fill="D9D9D9"/>
            <w:vAlign w:val="center"/>
          </w:tcPr>
          <w:p w14:paraId="1B4321AB" w14:textId="77777777" w:rsidR="00BA3614" w:rsidRPr="008E4E5A" w:rsidRDefault="00BA3614" w:rsidP="006C2BB7">
            <w:pPr>
              <w:rPr>
                <w:rFonts w:ascii="Ebrima" w:hAnsi="Ebrima" w:cs="Dubai"/>
              </w:rPr>
            </w:pPr>
            <w:r w:rsidRPr="008E4E5A">
              <w:rPr>
                <w:rFonts w:ascii="Ebrima" w:hAnsi="Ebrima" w:cs="Dubai"/>
              </w:rPr>
              <w:sym w:font="Wingdings 2" w:char="F035"/>
            </w:r>
            <w:r w:rsidRPr="008E4E5A">
              <w:rPr>
                <w:rFonts w:ascii="Ebrima" w:hAnsi="Ebrima" w:cs="Dubai"/>
              </w:rPr>
              <w:t xml:space="preserve"> nein</w:t>
            </w:r>
          </w:p>
        </w:tc>
        <w:tc>
          <w:tcPr>
            <w:tcW w:w="1843" w:type="dxa"/>
            <w:shd w:val="clear" w:color="auto" w:fill="D9D9D9"/>
            <w:vAlign w:val="center"/>
          </w:tcPr>
          <w:p w14:paraId="796F6786" w14:textId="77777777" w:rsidR="00BA3614" w:rsidRPr="008E4E5A" w:rsidRDefault="00BA3614" w:rsidP="006C2BB7">
            <w:pPr>
              <w:rPr>
                <w:rFonts w:ascii="Ebrima" w:hAnsi="Ebrima" w:cs="Dubai"/>
              </w:rPr>
            </w:pPr>
            <w:r w:rsidRPr="008E4E5A">
              <w:rPr>
                <w:rFonts w:ascii="Ebrima" w:hAnsi="Ebrima" w:cs="Dubai"/>
              </w:rPr>
              <w:sym w:font="Wingdings 2" w:char="F035"/>
            </w:r>
            <w:r w:rsidRPr="008E4E5A">
              <w:rPr>
                <w:rFonts w:ascii="Ebrima" w:hAnsi="Ebrima" w:cs="Dubai"/>
              </w:rPr>
              <w:t xml:space="preserve"> geplant</w:t>
            </w:r>
          </w:p>
        </w:tc>
      </w:tr>
      <w:tr w:rsidR="00BA3614" w:rsidRPr="0042353C" w14:paraId="31841986" w14:textId="77777777" w:rsidTr="006C2BB7">
        <w:trPr>
          <w:trHeight w:hRule="exact" w:val="425"/>
        </w:trPr>
        <w:tc>
          <w:tcPr>
            <w:tcW w:w="4390" w:type="dxa"/>
            <w:shd w:val="clear" w:color="auto" w:fill="D9D9D9"/>
            <w:vAlign w:val="center"/>
          </w:tcPr>
          <w:p w14:paraId="4C0D5C8C" w14:textId="77777777" w:rsidR="00BA3614" w:rsidRPr="008E4E5A" w:rsidRDefault="00BA3614" w:rsidP="006C2BB7">
            <w:pPr>
              <w:jc w:val="right"/>
              <w:rPr>
                <w:rFonts w:ascii="Ebrima" w:hAnsi="Ebrima" w:cs="Dubai"/>
                <w:b/>
                <w:bCs/>
              </w:rPr>
            </w:pPr>
            <w:permStart w:id="1753972676" w:edGrp="everyone" w:colFirst="0" w:colLast="0"/>
            <w:permStart w:id="995064541" w:edGrp="everyone" w:colFirst="1" w:colLast="1"/>
            <w:permEnd w:id="982787776"/>
            <w:permEnd w:id="1191186460"/>
            <w:permEnd w:id="1243945470"/>
            <w:permEnd w:id="1815618748"/>
            <w:r w:rsidRPr="008E4E5A">
              <w:rPr>
                <w:rFonts w:ascii="Ebrima" w:hAnsi="Ebrima" w:cs="Dubai"/>
                <w:b/>
                <w:bCs/>
              </w:rPr>
              <w:t>Weitere Lizenzen</w:t>
            </w:r>
          </w:p>
        </w:tc>
        <w:tc>
          <w:tcPr>
            <w:tcW w:w="5528" w:type="dxa"/>
            <w:gridSpan w:val="3"/>
            <w:shd w:val="clear" w:color="auto" w:fill="D9D9D9"/>
            <w:vAlign w:val="center"/>
          </w:tcPr>
          <w:p w14:paraId="37A434A3" w14:textId="4F70D885" w:rsidR="00BA3614" w:rsidRPr="008E4E5A" w:rsidRDefault="00BA3614" w:rsidP="006C2BB7">
            <w:pPr>
              <w:rPr>
                <w:rFonts w:ascii="Ebrima" w:hAnsi="Ebrima" w:cs="Dubai"/>
              </w:rPr>
            </w:pPr>
          </w:p>
        </w:tc>
      </w:tr>
      <w:tr w:rsidR="00BA3614" w:rsidRPr="0042353C" w14:paraId="302DB36D" w14:textId="77777777" w:rsidTr="006C2BB7">
        <w:trPr>
          <w:trHeight w:hRule="exact" w:val="425"/>
        </w:trPr>
        <w:tc>
          <w:tcPr>
            <w:tcW w:w="4390" w:type="dxa"/>
            <w:vAlign w:val="center"/>
          </w:tcPr>
          <w:p w14:paraId="33D3E805" w14:textId="77777777" w:rsidR="00BA3614" w:rsidRPr="008E4E5A" w:rsidRDefault="00BA3614" w:rsidP="006C2BB7">
            <w:pPr>
              <w:jc w:val="right"/>
              <w:rPr>
                <w:rFonts w:ascii="Ebrima" w:hAnsi="Ebrima" w:cs="Dubai"/>
                <w:b/>
                <w:bCs/>
              </w:rPr>
            </w:pPr>
            <w:permStart w:id="1719408019" w:edGrp="everyone" w:colFirst="0" w:colLast="0"/>
            <w:permStart w:id="1602773170" w:edGrp="everyone" w:colFirst="1" w:colLast="1"/>
            <w:permEnd w:id="1753972676"/>
            <w:permEnd w:id="995064541"/>
            <w:r w:rsidRPr="008E4E5A">
              <w:rPr>
                <w:rFonts w:ascii="Ebrima" w:hAnsi="Ebrima" w:cs="Dubai"/>
                <w:b/>
                <w:bCs/>
              </w:rPr>
              <w:t>Fremdverein</w:t>
            </w:r>
          </w:p>
        </w:tc>
        <w:tc>
          <w:tcPr>
            <w:tcW w:w="5528" w:type="dxa"/>
            <w:gridSpan w:val="3"/>
            <w:vAlign w:val="center"/>
          </w:tcPr>
          <w:p w14:paraId="4FB77FBD" w14:textId="77777777" w:rsidR="00BA3614" w:rsidRDefault="00BA3614" w:rsidP="006C2BB7">
            <w:pPr>
              <w:rPr>
                <w:rFonts w:ascii="Ebrima" w:hAnsi="Ebrima" w:cs="Dubai"/>
              </w:rPr>
            </w:pPr>
          </w:p>
          <w:p w14:paraId="6378E673" w14:textId="74FAAC78" w:rsidR="007308A8" w:rsidRPr="007308A8" w:rsidRDefault="007308A8" w:rsidP="007308A8">
            <w:pPr>
              <w:rPr>
                <w:rFonts w:ascii="Ebrima" w:hAnsi="Ebrima" w:cs="Dubai"/>
              </w:rPr>
            </w:pPr>
          </w:p>
        </w:tc>
      </w:tr>
      <w:permEnd w:id="1719408019"/>
      <w:permEnd w:id="1602773170"/>
    </w:tbl>
    <w:p w14:paraId="2AA90046" w14:textId="75444EA5" w:rsidR="00E536D4" w:rsidRDefault="00E536D4">
      <w:pPr>
        <w:rPr>
          <w:rFonts w:ascii="Ebrima" w:eastAsia="Times New Roman" w:hAnsi="Ebrima" w:cs="Dubai"/>
          <w:sz w:val="23"/>
          <w:szCs w:val="23"/>
          <w:lang w:eastAsia="zh-CN"/>
        </w:rPr>
      </w:pPr>
    </w:p>
    <w:p w14:paraId="588A12C4" w14:textId="77777777" w:rsidR="00BA3614" w:rsidRDefault="00BA3614">
      <w:pPr>
        <w:rPr>
          <w:rFonts w:ascii="Ebrima" w:eastAsia="Times New Roman" w:hAnsi="Ebrima" w:cs="Dubai"/>
          <w:sz w:val="23"/>
          <w:szCs w:val="23"/>
          <w:lang w:eastAsia="zh-CN"/>
        </w:rPr>
      </w:pPr>
    </w:p>
    <w:p w14:paraId="19D1C7FE" w14:textId="2C935177" w:rsidR="00706260" w:rsidRPr="00F57A65" w:rsidRDefault="00706260" w:rsidP="00706260">
      <w:pPr>
        <w:pStyle w:val="berschrift2"/>
        <w:ind w:left="357" w:hanging="357"/>
        <w:rPr>
          <w:rFonts w:ascii="Ebrima" w:hAnsi="Ebrima" w:cs="Dubai"/>
          <w:bCs/>
          <w:sz w:val="23"/>
          <w:szCs w:val="23"/>
        </w:rPr>
      </w:pPr>
      <w:r w:rsidRPr="00F57A65">
        <w:rPr>
          <w:rFonts w:ascii="Ebrima" w:hAnsi="Ebrima" w:cs="Dubai"/>
          <w:bCs/>
          <w:sz w:val="23"/>
          <w:szCs w:val="23"/>
        </w:rPr>
        <w:t>Vertragspartner</w:t>
      </w:r>
    </w:p>
    <w:p w14:paraId="1FF219EA" w14:textId="77777777" w:rsidR="00706260" w:rsidRPr="00A811D5" w:rsidRDefault="00706260" w:rsidP="00706260">
      <w:pPr>
        <w:pStyle w:val="Listenabsatz"/>
        <w:rPr>
          <w:rFonts w:ascii="Ebrima" w:hAnsi="Ebrima" w:cs="Dubai"/>
          <w:sz w:val="23"/>
          <w:szCs w:val="23"/>
        </w:rPr>
      </w:pPr>
      <w:r w:rsidRPr="00A811D5">
        <w:rPr>
          <w:rFonts w:ascii="Ebrima" w:hAnsi="Ebrima" w:cs="Dubai"/>
          <w:sz w:val="23"/>
          <w:szCs w:val="23"/>
        </w:rPr>
        <w:t>Weisungsberechtigt und zuständig für die Tätigkeit des Übungsleiters ist seitens des TSV 1909 Gersthofen e. V. das geschäftsführende Präsidium sowie der zuständige Abteilungsleiter oder ein von der Abteilung beauftragtes Abteilungsleitungsmitglied (z.B. Sportwart).</w:t>
      </w:r>
    </w:p>
    <w:p w14:paraId="25D8FA27" w14:textId="77777777" w:rsidR="00706260" w:rsidRPr="00F57A65" w:rsidRDefault="00706260" w:rsidP="00706260">
      <w:pPr>
        <w:pStyle w:val="berschrift2"/>
        <w:ind w:left="357" w:hanging="357"/>
        <w:rPr>
          <w:rFonts w:ascii="Ebrima" w:hAnsi="Ebrima" w:cs="Dubai"/>
          <w:bCs/>
          <w:sz w:val="23"/>
          <w:szCs w:val="23"/>
        </w:rPr>
      </w:pPr>
      <w:r w:rsidRPr="00F57A65">
        <w:rPr>
          <w:rFonts w:ascii="Ebrima" w:hAnsi="Ebrima" w:cs="Dubai"/>
          <w:bCs/>
          <w:sz w:val="23"/>
          <w:szCs w:val="23"/>
        </w:rPr>
        <w:t>Aufgabenbereich und Pflichten</w:t>
      </w:r>
    </w:p>
    <w:p w14:paraId="10018356" w14:textId="77777777" w:rsidR="00706260" w:rsidRPr="00A811D5" w:rsidRDefault="00706260" w:rsidP="00706260">
      <w:pPr>
        <w:pStyle w:val="txt"/>
        <w:widowControl/>
        <w:spacing w:after="0" w:line="240" w:lineRule="auto"/>
        <w:contextualSpacing/>
        <w:jc w:val="both"/>
        <w:rPr>
          <w:rFonts w:ascii="Ebrima" w:hAnsi="Ebrima" w:cs="Dubai"/>
          <w:sz w:val="23"/>
          <w:szCs w:val="23"/>
        </w:rPr>
      </w:pPr>
      <w:r w:rsidRPr="00A811D5">
        <w:rPr>
          <w:rFonts w:ascii="Ebrima" w:hAnsi="Ebrima" w:cs="Dubai"/>
          <w:sz w:val="23"/>
          <w:szCs w:val="23"/>
        </w:rPr>
        <w:t>Der/Die Übungsleiter/in verpflichtet sich, im Rahmen dieser vertraglichen Vereinbarung</w:t>
      </w:r>
    </w:p>
    <w:p w14:paraId="25183390" w14:textId="77777777" w:rsidR="00706260" w:rsidRPr="00A811D5" w:rsidRDefault="00706260" w:rsidP="00F57A65">
      <w:pPr>
        <w:pStyle w:val="Listenabsatz"/>
        <w:numPr>
          <w:ilvl w:val="0"/>
          <w:numId w:val="3"/>
        </w:numPr>
        <w:rPr>
          <w:rFonts w:ascii="Ebrima" w:hAnsi="Ebrima" w:cs="Dubai"/>
          <w:sz w:val="23"/>
          <w:szCs w:val="23"/>
        </w:rPr>
      </w:pPr>
      <w:r w:rsidRPr="00A811D5">
        <w:rPr>
          <w:rFonts w:ascii="Ebrima" w:hAnsi="Ebrima" w:cs="Dubai"/>
          <w:sz w:val="23"/>
          <w:szCs w:val="23"/>
        </w:rPr>
        <w:t>die mit dem TSV 1909 Gersthofen e. V. festgelegten Übungszeiten regelmäßig einzuhalten und die Übungsstunden mit dem zugewiesenen Teilnehmerkreis im vereinbarten Zeitrahmen und am vorgesehenen Ort durchzuführen. Die Aufsichtspflicht bei Kindern und Jugendlichen ist zu beachten;</w:t>
      </w:r>
    </w:p>
    <w:p w14:paraId="2C7EF36E" w14:textId="77777777" w:rsidR="00706260" w:rsidRPr="00A811D5" w:rsidRDefault="00706260" w:rsidP="00F57A65">
      <w:pPr>
        <w:pStyle w:val="Listenabsatz"/>
        <w:numPr>
          <w:ilvl w:val="0"/>
          <w:numId w:val="3"/>
        </w:numPr>
        <w:rPr>
          <w:rFonts w:ascii="Ebrima" w:hAnsi="Ebrima" w:cs="Dubai"/>
          <w:sz w:val="23"/>
          <w:szCs w:val="23"/>
        </w:rPr>
      </w:pPr>
      <w:r w:rsidRPr="00A811D5">
        <w:rPr>
          <w:rFonts w:ascii="Ebrima" w:hAnsi="Ebrima" w:cs="Dubai"/>
          <w:sz w:val="23"/>
          <w:szCs w:val="23"/>
        </w:rPr>
        <w:t>dafür Sorge zu tragen, dass nur berechtigte Personen (Vereinsmitglieder, Kursteilnehmer und Schnuppertraining-Teilnehmer) teilnehmen und diese auch durch die Übungen/Unterrichtungen in einem ihrem Leistungsstand entsprechenden Standard unterstützt und gefördert werden;</w:t>
      </w:r>
    </w:p>
    <w:p w14:paraId="1D4D8DD1" w14:textId="77777777" w:rsidR="00706260" w:rsidRPr="00A811D5" w:rsidRDefault="00706260" w:rsidP="00F57A65">
      <w:pPr>
        <w:pStyle w:val="Listenabsatz"/>
        <w:numPr>
          <w:ilvl w:val="0"/>
          <w:numId w:val="3"/>
        </w:numPr>
        <w:rPr>
          <w:rFonts w:ascii="Ebrima" w:hAnsi="Ebrima" w:cs="Dubai"/>
          <w:sz w:val="23"/>
          <w:szCs w:val="23"/>
        </w:rPr>
      </w:pPr>
      <w:r w:rsidRPr="00A811D5">
        <w:rPr>
          <w:rFonts w:ascii="Ebrima" w:hAnsi="Ebrima" w:cs="Dubai"/>
          <w:sz w:val="23"/>
          <w:szCs w:val="23"/>
        </w:rPr>
        <w:t>dafür Sorge zu tragen, dass vor, während und nach den Übungsstunden auf die sachgemäße Nutzung des Übungsraums/Geländes mit den angeschlossenen Örtlichkeiten sorgfältig geachtet wird, wobei der/die Übungsleiter/in gehalten ist, über bestehende vereinsinterne Nutzungsordnungen die Teilnehmer zu unterrichten und auf deren Einhaltung zu achten;</w:t>
      </w:r>
    </w:p>
    <w:p w14:paraId="43465003" w14:textId="77777777" w:rsidR="00706260" w:rsidRPr="00A811D5" w:rsidRDefault="00706260" w:rsidP="00F57A65">
      <w:pPr>
        <w:pStyle w:val="Listenabsatz"/>
        <w:numPr>
          <w:ilvl w:val="0"/>
          <w:numId w:val="3"/>
        </w:numPr>
        <w:rPr>
          <w:rFonts w:ascii="Ebrima" w:hAnsi="Ebrima" w:cs="Dubai"/>
          <w:sz w:val="23"/>
          <w:szCs w:val="23"/>
        </w:rPr>
      </w:pPr>
      <w:r w:rsidRPr="00A811D5">
        <w:rPr>
          <w:rFonts w:ascii="Ebrima" w:hAnsi="Ebrima" w:cs="Dubai"/>
          <w:sz w:val="23"/>
          <w:szCs w:val="23"/>
        </w:rPr>
        <w:t>Weisungen der Vereinsführungskräfte oder der beauftragten Personen (z. B. Hausmeister, Aufsichtspersonal) ergänzend zu befolgen. Bei der Ausübung der Tätigkeit sind im Interesse des anvertrauten Personenkreises und des TSV Gersthofen die allgemeinen Verkehrssicherungspflichten zu beachten, etwaige Schäden/Unfälle oder sonstige Ereignisse sind sofort der Geschäftsstelle des TSV 1909 Gersthofen e. V. und dem zutreffenden Abteilungsleiter zu melden. Gleiches gilt für eine sofortige Informationspflicht, soweit wegen der angetroffenen Nutzungsverhältnisse Bedenken gegen die Durchführung der Übungsleitertätigkeit bestehen.</w:t>
      </w:r>
    </w:p>
    <w:p w14:paraId="7B7848B2" w14:textId="77777777" w:rsidR="00706260" w:rsidRPr="00A811D5" w:rsidRDefault="00706260" w:rsidP="00F57A65">
      <w:pPr>
        <w:pStyle w:val="Listenabsatz"/>
        <w:numPr>
          <w:ilvl w:val="0"/>
          <w:numId w:val="3"/>
        </w:numPr>
        <w:rPr>
          <w:rFonts w:ascii="Ebrima" w:hAnsi="Ebrima" w:cs="Dubai"/>
          <w:sz w:val="23"/>
          <w:szCs w:val="23"/>
        </w:rPr>
      </w:pPr>
      <w:r w:rsidRPr="00A811D5">
        <w:rPr>
          <w:rFonts w:ascii="Ebrima" w:hAnsi="Ebrima" w:cs="Dubai"/>
          <w:sz w:val="23"/>
          <w:szCs w:val="23"/>
        </w:rPr>
        <w:t>Im Fall der Verhinderung aus persönlichen Gründen ist der/die Übungsleiter/in verpflichtet, umgehend das zuständige Abteilungsleitungsmitglied zu informieren. Soweit eine Vertretungsregelung nicht möglich ist, muss der/die Übungsleiter/in die Benachrichtigung der Teilnehmer übernehmen. Der Einsatz von Ersatz- oder Vertretungskräften muss zuvor mit der Abteilung abgesprochen werden. Eine einvernehmliche Regelung muss auch bei Abwesenheit aus berufsbedingten Gründen/wegen Urlaubsabwesenheit rechtzeitig zuvor getroffen werden.</w:t>
      </w:r>
    </w:p>
    <w:p w14:paraId="5089CB0D" w14:textId="77777777" w:rsidR="00706260" w:rsidRPr="00A811D5" w:rsidRDefault="00706260" w:rsidP="00706260">
      <w:pPr>
        <w:rPr>
          <w:rFonts w:ascii="Ebrima" w:hAnsi="Ebrima" w:cs="Dubai"/>
          <w:sz w:val="23"/>
          <w:szCs w:val="23"/>
        </w:rPr>
      </w:pPr>
    </w:p>
    <w:p w14:paraId="513F8B43" w14:textId="544F838B" w:rsidR="00706260" w:rsidRPr="00A811D5" w:rsidRDefault="00706260" w:rsidP="00706260">
      <w:pPr>
        <w:pStyle w:val="Listenabsatz"/>
        <w:rPr>
          <w:rFonts w:ascii="Ebrima" w:hAnsi="Ebrima" w:cs="Dubai"/>
          <w:sz w:val="23"/>
          <w:szCs w:val="23"/>
          <w:u w:val="single"/>
        </w:rPr>
      </w:pPr>
      <w:r w:rsidRPr="00A811D5">
        <w:rPr>
          <w:rFonts w:ascii="Ebrima" w:hAnsi="Ebrima" w:cs="Dubai"/>
          <w:sz w:val="23"/>
          <w:szCs w:val="23"/>
          <w:u w:val="single"/>
        </w:rPr>
        <w:t>Pflicht zur rechtzeitigen Abgabe der ausgefüllten Formulare:</w:t>
      </w:r>
    </w:p>
    <w:p w14:paraId="0DCE6581" w14:textId="77777777" w:rsidR="00706260" w:rsidRPr="00A811D5" w:rsidRDefault="00706260" w:rsidP="00F57A65">
      <w:pPr>
        <w:pStyle w:val="Listenabsatz"/>
        <w:numPr>
          <w:ilvl w:val="0"/>
          <w:numId w:val="3"/>
        </w:numPr>
        <w:rPr>
          <w:rFonts w:ascii="Ebrima" w:hAnsi="Ebrima" w:cs="Dubai"/>
          <w:sz w:val="23"/>
          <w:szCs w:val="23"/>
        </w:rPr>
      </w:pPr>
      <w:r w:rsidRPr="00A811D5">
        <w:rPr>
          <w:rFonts w:ascii="Ebrima" w:hAnsi="Ebrima" w:cs="Dubai"/>
          <w:sz w:val="23"/>
          <w:szCs w:val="23"/>
        </w:rPr>
        <w:t xml:space="preserve">Erklärung zur Übungsleiterpauschale: bei Vertragsabschluss und in den Folgejahren immer bis Ende Januar. </w:t>
      </w:r>
    </w:p>
    <w:p w14:paraId="0C1CC36F" w14:textId="77777777" w:rsidR="00A811D5" w:rsidRDefault="00A811D5">
      <w:pPr>
        <w:rPr>
          <w:rFonts w:ascii="Ebrima" w:eastAsia="Times New Roman" w:hAnsi="Ebrima" w:cs="Dubai"/>
          <w:sz w:val="23"/>
          <w:szCs w:val="23"/>
          <w:lang w:eastAsia="zh-CN"/>
        </w:rPr>
      </w:pPr>
      <w:r>
        <w:rPr>
          <w:rFonts w:ascii="Ebrima" w:hAnsi="Ebrima" w:cs="Dubai"/>
          <w:sz w:val="23"/>
          <w:szCs w:val="23"/>
        </w:rPr>
        <w:br w:type="page"/>
      </w:r>
    </w:p>
    <w:p w14:paraId="4218C960" w14:textId="34967BEB" w:rsidR="00706260" w:rsidRPr="00A811D5" w:rsidRDefault="00706260" w:rsidP="00F57A65">
      <w:pPr>
        <w:pStyle w:val="Listenabsatz"/>
        <w:numPr>
          <w:ilvl w:val="0"/>
          <w:numId w:val="3"/>
        </w:numPr>
        <w:rPr>
          <w:rFonts w:ascii="Ebrima" w:hAnsi="Ebrima" w:cs="Dubai"/>
          <w:sz w:val="23"/>
          <w:szCs w:val="23"/>
        </w:rPr>
      </w:pPr>
      <w:r w:rsidRPr="00A811D5">
        <w:rPr>
          <w:rFonts w:ascii="Ebrima" w:hAnsi="Ebrima" w:cs="Dubai"/>
          <w:sz w:val="23"/>
          <w:szCs w:val="23"/>
        </w:rPr>
        <w:lastRenderedPageBreak/>
        <w:t>Übungsleiter-Stundenabrechnung: Abrechnungen haben mindestens halbjährlich im selben Geschäftsjahr der Leistung zu erfolgen, jedoch nicht später als im 1. Quartal des folgenden Geschäftsjahrs. Ansonsten erlischt der Anspruch. Die Geschäftsstelle kann in begründeten Fällen auf einen kürzeren Abrechnungszeitraum bestehen Download auf der Homepage des TSV 1909 Gersthofen e. V. unter „Geschäftsstelle – Dokumente und Formulare.</w:t>
      </w:r>
    </w:p>
    <w:p w14:paraId="4BF2349A" w14:textId="77777777" w:rsidR="00706260" w:rsidRPr="00F57A65" w:rsidRDefault="00706260" w:rsidP="00706260">
      <w:pPr>
        <w:pStyle w:val="berschrift2"/>
        <w:ind w:left="357" w:hanging="357"/>
        <w:rPr>
          <w:rFonts w:ascii="Ebrima" w:hAnsi="Ebrima" w:cs="Dubai"/>
          <w:bCs/>
          <w:sz w:val="23"/>
          <w:szCs w:val="23"/>
        </w:rPr>
      </w:pPr>
      <w:r w:rsidRPr="00F57A65">
        <w:rPr>
          <w:rFonts w:ascii="Ebrima" w:hAnsi="Ebrima" w:cs="Dubai"/>
          <w:bCs/>
          <w:sz w:val="23"/>
          <w:szCs w:val="23"/>
        </w:rPr>
        <w:t>Qualifikationsnachweis/erweitertes Führungszeugnis</w:t>
      </w:r>
    </w:p>
    <w:p w14:paraId="25D8D1C9" w14:textId="2419C35E" w:rsidR="00706260" w:rsidRPr="00A811D5" w:rsidRDefault="00706260" w:rsidP="00706260">
      <w:pPr>
        <w:pStyle w:val="LNum1atxt"/>
        <w:widowControl/>
        <w:spacing w:after="120" w:line="240" w:lineRule="auto"/>
        <w:ind w:left="0" w:right="-2"/>
        <w:jc w:val="both"/>
        <w:rPr>
          <w:rFonts w:ascii="Ebrima" w:hAnsi="Ebrima" w:cs="Dubai"/>
          <w:sz w:val="23"/>
          <w:szCs w:val="23"/>
        </w:rPr>
      </w:pPr>
      <w:r w:rsidRPr="00A811D5">
        <w:rPr>
          <w:rFonts w:ascii="Ebrima" w:hAnsi="Ebrima" w:cs="Dubai"/>
          <w:sz w:val="23"/>
          <w:szCs w:val="23"/>
        </w:rPr>
        <w:t>Der/Die Übungsleiter/in bestätigt</w:t>
      </w:r>
      <w:permStart w:id="884539472" w:edGrp="everyone"/>
      <w:permEnd w:id="884539472"/>
      <w:r w:rsidRPr="00A811D5">
        <w:rPr>
          <w:rFonts w:ascii="Ebrima" w:hAnsi="Ebrima" w:cs="Dubai"/>
          <w:sz w:val="23"/>
          <w:szCs w:val="23"/>
        </w:rPr>
        <w:t>, dass für die sorgfältige Durchführung der übertragenen Tätigkeiten der erforderliche Sach- und Kenntnisstand für diese Aufgabenstellung vorhanden ist. Nach Möglichkeit sollte der/die Übungsleiter/in im Besitz einer Übungsleiterlizenz sein. Diese ist im Original in der Geschäftsstelle des TSV 1909 Gersthofen e. V. zu hinterlegen.</w:t>
      </w:r>
    </w:p>
    <w:p w14:paraId="09F4DDB2" w14:textId="77777777" w:rsidR="00706260" w:rsidRPr="00A811D5" w:rsidRDefault="00706260" w:rsidP="00706260">
      <w:pPr>
        <w:pStyle w:val="LNum1atxt"/>
        <w:widowControl/>
        <w:spacing w:after="120" w:line="240" w:lineRule="auto"/>
        <w:ind w:left="0" w:right="-2"/>
        <w:jc w:val="both"/>
        <w:rPr>
          <w:rFonts w:ascii="Ebrima" w:hAnsi="Ebrima" w:cs="Dubai"/>
          <w:sz w:val="23"/>
          <w:szCs w:val="23"/>
        </w:rPr>
      </w:pPr>
      <w:r w:rsidRPr="00A811D5">
        <w:rPr>
          <w:rFonts w:ascii="Ebrima" w:hAnsi="Ebrima" w:cs="Dubai"/>
          <w:sz w:val="23"/>
          <w:szCs w:val="23"/>
        </w:rPr>
        <w:t>Der Schutz der Kinder und Jugendlichen ist uns wichtig: Übungsleiter im Kinder- und Jugendbereich müssen innerhalb von vier Wochen ein erweitertes Führungszeugnis vorlegen.</w:t>
      </w:r>
    </w:p>
    <w:p w14:paraId="4BF95C87" w14:textId="77777777" w:rsidR="00706260" w:rsidRPr="00F57A65" w:rsidRDefault="00706260" w:rsidP="00706260">
      <w:pPr>
        <w:pStyle w:val="berschrift2"/>
        <w:ind w:left="357" w:hanging="357"/>
        <w:rPr>
          <w:rFonts w:ascii="Ebrima" w:hAnsi="Ebrima" w:cs="Dubai"/>
          <w:bCs/>
          <w:sz w:val="23"/>
          <w:szCs w:val="23"/>
        </w:rPr>
      </w:pPr>
      <w:r w:rsidRPr="00F57A65">
        <w:rPr>
          <w:rFonts w:ascii="Ebrima" w:hAnsi="Ebrima" w:cs="Dubai"/>
          <w:bCs/>
          <w:sz w:val="23"/>
          <w:szCs w:val="23"/>
        </w:rPr>
        <w:t>Abrechnung</w:t>
      </w:r>
    </w:p>
    <w:p w14:paraId="385F72CC" w14:textId="77777777" w:rsidR="00706260" w:rsidRPr="00A811D5" w:rsidRDefault="00706260" w:rsidP="00706260">
      <w:pPr>
        <w:pStyle w:val="LNum1atxt"/>
        <w:widowControl/>
        <w:spacing w:after="120" w:line="240" w:lineRule="auto"/>
        <w:ind w:left="0" w:right="-2"/>
        <w:jc w:val="both"/>
        <w:rPr>
          <w:rFonts w:ascii="Ebrima" w:hAnsi="Ebrima" w:cs="Dubai"/>
          <w:sz w:val="23"/>
          <w:szCs w:val="23"/>
        </w:rPr>
      </w:pPr>
      <w:r w:rsidRPr="00A811D5">
        <w:rPr>
          <w:rFonts w:ascii="Ebrima" w:hAnsi="Ebrima" w:cs="Dubai"/>
          <w:sz w:val="23"/>
          <w:szCs w:val="23"/>
        </w:rPr>
        <w:t>Die Übungsstunden sind vom Übungsleiter mittels des Formblattes “Übungsleiter-Stundenabrechnung“ (s. Punkt 2 Aufgabenbereich und Pflichten) nachzuweisen. Nur tatsächlich geleistete Übungsleiterstunden werden vom TSV 1909 Gersthofen e. V. bezahlt. Die Auszahlung erfolgt über die Abteilung, sofern die erforderlichen Verträge/Erklärungen/Nachweise vollständig ausgefüllt und unterschrieben in der Geschäftsstelle vorliegen.</w:t>
      </w:r>
    </w:p>
    <w:p w14:paraId="40C3C816" w14:textId="77777777" w:rsidR="00706260" w:rsidRPr="00F57A65" w:rsidRDefault="00706260" w:rsidP="00706260">
      <w:pPr>
        <w:pStyle w:val="berschrift2"/>
        <w:ind w:left="357" w:hanging="357"/>
        <w:rPr>
          <w:rFonts w:ascii="Ebrima" w:hAnsi="Ebrima" w:cs="Dubai"/>
          <w:bCs/>
          <w:sz w:val="23"/>
          <w:szCs w:val="23"/>
        </w:rPr>
      </w:pPr>
      <w:r w:rsidRPr="00F57A65">
        <w:rPr>
          <w:rFonts w:ascii="Ebrima" w:hAnsi="Ebrima" w:cs="Dubai"/>
          <w:bCs/>
          <w:sz w:val="23"/>
          <w:szCs w:val="23"/>
        </w:rPr>
        <w:t>Reisekosten</w:t>
      </w:r>
    </w:p>
    <w:p w14:paraId="31DFD4E0" w14:textId="77777777" w:rsidR="00706260" w:rsidRPr="00A811D5" w:rsidRDefault="00706260" w:rsidP="00706260">
      <w:pPr>
        <w:pStyle w:val="LNum1atxt"/>
        <w:widowControl/>
        <w:spacing w:after="120" w:line="240" w:lineRule="auto"/>
        <w:ind w:left="0" w:right="-2"/>
        <w:jc w:val="both"/>
        <w:rPr>
          <w:rFonts w:ascii="Ebrima" w:hAnsi="Ebrima" w:cs="Dubai"/>
          <w:sz w:val="23"/>
          <w:szCs w:val="23"/>
        </w:rPr>
      </w:pPr>
      <w:r w:rsidRPr="00A811D5">
        <w:rPr>
          <w:rFonts w:ascii="Ebrima" w:hAnsi="Ebrima" w:cs="Dubai"/>
          <w:sz w:val="23"/>
          <w:szCs w:val="23"/>
        </w:rPr>
        <w:t>Soweit im Rahmen der Tätigkeit und mit Zustimmung der Abteilungsleitung Fahrten/Reisen ausgeführt werden müssen, werden die nachgewiesenen Aufwendungen auf der Grundlage der jeweils gültigen Finanzordnung des TSV 1909 Gersthofen e. V. ersetzt.</w:t>
      </w:r>
    </w:p>
    <w:p w14:paraId="72F669E4" w14:textId="77777777" w:rsidR="00706260" w:rsidRPr="00F57A65" w:rsidRDefault="00706260" w:rsidP="00706260">
      <w:pPr>
        <w:pStyle w:val="berschrift2"/>
        <w:ind w:left="357" w:hanging="357"/>
        <w:rPr>
          <w:rFonts w:ascii="Ebrima" w:hAnsi="Ebrima" w:cs="Dubai"/>
          <w:bCs/>
          <w:sz w:val="23"/>
          <w:szCs w:val="23"/>
        </w:rPr>
      </w:pPr>
      <w:r w:rsidRPr="00F57A65">
        <w:rPr>
          <w:rFonts w:ascii="Ebrima" w:hAnsi="Ebrima" w:cs="Dubai"/>
          <w:bCs/>
          <w:sz w:val="23"/>
          <w:szCs w:val="23"/>
        </w:rPr>
        <w:t>Versteuerung</w:t>
      </w:r>
    </w:p>
    <w:p w14:paraId="72494BD5" w14:textId="77777777" w:rsidR="00706260" w:rsidRPr="00A811D5" w:rsidRDefault="00706260" w:rsidP="00706260">
      <w:pPr>
        <w:pStyle w:val="LNum1atxt"/>
        <w:widowControl/>
        <w:spacing w:after="120" w:line="240" w:lineRule="auto"/>
        <w:ind w:left="0" w:right="-2"/>
        <w:jc w:val="both"/>
        <w:rPr>
          <w:rFonts w:ascii="Ebrima" w:hAnsi="Ebrima" w:cs="Dubai"/>
          <w:sz w:val="23"/>
          <w:szCs w:val="23"/>
        </w:rPr>
      </w:pPr>
      <w:r w:rsidRPr="00A811D5">
        <w:rPr>
          <w:rFonts w:ascii="Ebrima" w:hAnsi="Ebrima" w:cs="Dubai"/>
          <w:sz w:val="23"/>
          <w:szCs w:val="23"/>
        </w:rPr>
        <w:t>Um die Übungsleitervergütung nach § 3 Nr. 26 EStG steuer- und sozialversicherungsfrei auszahlen zu können, benötigt der TSV 1909 Gersthofen e. V. von dem / der Übungsleiter/in die „Erklärung zur Übungsleiterpauschale“ (s. Punkt 2 Aufgabenbereich und Pflichten). Änderungen werden dem TSV 1909 Gersthofen e. V. unverzüglich schriftlich angezeigt und müssen durch das geschäftsführende Präsidium genehmigt werden.</w:t>
      </w:r>
    </w:p>
    <w:p w14:paraId="00EF1BE6" w14:textId="1968A4C1" w:rsidR="00706260" w:rsidRPr="00F57A65" w:rsidRDefault="00706260" w:rsidP="00706260">
      <w:pPr>
        <w:pStyle w:val="berschrift2"/>
        <w:ind w:left="357" w:hanging="357"/>
        <w:rPr>
          <w:rFonts w:ascii="Ebrima" w:hAnsi="Ebrima" w:cs="Dubai"/>
          <w:bCs/>
          <w:sz w:val="23"/>
          <w:szCs w:val="23"/>
        </w:rPr>
      </w:pPr>
      <w:r w:rsidRPr="00F57A65">
        <w:rPr>
          <w:rFonts w:ascii="Ebrima" w:hAnsi="Ebrima" w:cs="Dubai"/>
          <w:bCs/>
          <w:sz w:val="23"/>
          <w:szCs w:val="23"/>
        </w:rPr>
        <w:t>Laufzeit/Schriftform</w:t>
      </w:r>
    </w:p>
    <w:p w14:paraId="700E0139" w14:textId="77777777" w:rsidR="00706260" w:rsidRPr="00A811D5" w:rsidRDefault="00706260" w:rsidP="00706260">
      <w:pPr>
        <w:rPr>
          <w:rFonts w:ascii="Ebrima" w:hAnsi="Ebrima" w:cs="Dubai"/>
          <w:sz w:val="23"/>
          <w:szCs w:val="23"/>
        </w:rPr>
      </w:pPr>
      <w:r w:rsidRPr="00A811D5">
        <w:rPr>
          <w:rFonts w:ascii="Ebrima" w:hAnsi="Ebrima" w:cs="Dubai"/>
          <w:sz w:val="23"/>
          <w:szCs w:val="23"/>
        </w:rPr>
        <w:t xml:space="preserve">Dieser Vertrag läuft auf unbestimmte Zeit und kann von jeder Vertragspartei mit einer Frist von vier Wochen gekündigt werden. Die Kündigung aus wichtigem Grund bleibt hiervon unberührt. Die Kündigung hat schriftlich zu erfolgen. Befristete Verträge enden automatisch mit Ablauf der Befristung. </w:t>
      </w:r>
    </w:p>
    <w:p w14:paraId="0B3AA561" w14:textId="77777777" w:rsidR="00A811D5" w:rsidRDefault="00A811D5">
      <w:pPr>
        <w:rPr>
          <w:rFonts w:ascii="Ebrima" w:hAnsi="Ebrima" w:cs="Dubai"/>
          <w:b/>
          <w:color w:val="000000" w:themeColor="text1"/>
          <w:sz w:val="23"/>
          <w:szCs w:val="23"/>
        </w:rPr>
      </w:pPr>
      <w:r>
        <w:rPr>
          <w:rFonts w:ascii="Ebrima" w:hAnsi="Ebrima" w:cs="Dubai"/>
          <w:color w:val="000000" w:themeColor="text1"/>
          <w:sz w:val="23"/>
          <w:szCs w:val="23"/>
        </w:rPr>
        <w:br w:type="page"/>
      </w:r>
    </w:p>
    <w:p w14:paraId="6451CA29" w14:textId="0E6D1E93" w:rsidR="00706260" w:rsidRPr="00F57A65" w:rsidRDefault="00706260" w:rsidP="00706260">
      <w:pPr>
        <w:pStyle w:val="berschrift2"/>
        <w:ind w:left="357" w:hanging="357"/>
        <w:rPr>
          <w:rFonts w:ascii="Ebrima" w:hAnsi="Ebrima" w:cs="Dubai"/>
          <w:bCs/>
          <w:sz w:val="23"/>
          <w:szCs w:val="23"/>
        </w:rPr>
      </w:pPr>
      <w:r w:rsidRPr="00F57A65">
        <w:rPr>
          <w:rFonts w:ascii="Ebrima" w:hAnsi="Ebrima" w:cs="Dubai"/>
          <w:bCs/>
          <w:sz w:val="23"/>
          <w:szCs w:val="23"/>
        </w:rPr>
        <w:lastRenderedPageBreak/>
        <w:t xml:space="preserve"> Vertragsänderungen</w:t>
      </w:r>
    </w:p>
    <w:p w14:paraId="30C58633" w14:textId="77777777" w:rsidR="00706260" w:rsidRPr="00A811D5" w:rsidRDefault="00706260" w:rsidP="00706260">
      <w:pPr>
        <w:pStyle w:val="LNum1atxt"/>
        <w:widowControl/>
        <w:spacing w:after="120" w:line="240" w:lineRule="auto"/>
        <w:ind w:left="0" w:right="-2"/>
        <w:jc w:val="both"/>
        <w:rPr>
          <w:rFonts w:ascii="Ebrima" w:hAnsi="Ebrima" w:cs="Dubai"/>
          <w:sz w:val="23"/>
          <w:szCs w:val="23"/>
        </w:rPr>
      </w:pPr>
      <w:r w:rsidRPr="00A811D5">
        <w:rPr>
          <w:rFonts w:ascii="Ebrima" w:hAnsi="Ebrima" w:cs="Dubai"/>
          <w:sz w:val="23"/>
          <w:szCs w:val="23"/>
        </w:rPr>
        <w:t>Mündliche Abreden wurden nicht getroffen. Ergänzungen und Änderungen dieses Vertrags bedürfen grundsätzlich der Schriftform. Sollten einzelne Bestimmungen dieses Vertrags teilweise unwirksam sein oder werden, wird hierdurch die Rechtswirksamkeit des gesamten Vertrags im Übrigen nicht berührt. Die Vertragsparteien sind an dieser Stelle verpflichtet, anstatt der unwirksamen Regelung eine Regelung zu vereinbaren, die dem wirtschaftlichen Zweck der unwirksamen Regelung in zulässiger Weise am nächsten kommt.</w:t>
      </w:r>
    </w:p>
    <w:p w14:paraId="24BA1D4F" w14:textId="77777777" w:rsidR="00706260" w:rsidRPr="00F57A65" w:rsidRDefault="00706260" w:rsidP="00706260">
      <w:pPr>
        <w:pStyle w:val="berschrift2"/>
        <w:ind w:left="357" w:hanging="357"/>
        <w:rPr>
          <w:rFonts w:ascii="Ebrima" w:hAnsi="Ebrima" w:cs="Dubai"/>
          <w:bCs/>
          <w:sz w:val="23"/>
          <w:szCs w:val="23"/>
        </w:rPr>
      </w:pPr>
      <w:r w:rsidRPr="00F57A65">
        <w:rPr>
          <w:rFonts w:ascii="Ebrima" w:hAnsi="Ebrima" w:cs="Dubai"/>
          <w:bCs/>
          <w:sz w:val="23"/>
          <w:szCs w:val="23"/>
        </w:rPr>
        <w:t>Sonstiges</w:t>
      </w:r>
    </w:p>
    <w:p w14:paraId="13031DD1" w14:textId="77777777" w:rsidR="00706260" w:rsidRPr="00A811D5" w:rsidRDefault="00706260" w:rsidP="00706260">
      <w:pPr>
        <w:pStyle w:val="LNum1atxt"/>
        <w:widowControl/>
        <w:spacing w:after="120" w:line="240" w:lineRule="auto"/>
        <w:ind w:left="0" w:right="-2"/>
        <w:jc w:val="both"/>
        <w:rPr>
          <w:rFonts w:ascii="Ebrima" w:hAnsi="Ebrima" w:cs="Dubai"/>
          <w:sz w:val="23"/>
          <w:szCs w:val="23"/>
        </w:rPr>
      </w:pPr>
      <w:r w:rsidRPr="00A811D5">
        <w:rPr>
          <w:rFonts w:ascii="Ebrima" w:hAnsi="Ebrima" w:cs="Dubai"/>
          <w:sz w:val="23"/>
          <w:szCs w:val="23"/>
        </w:rPr>
        <w:t>Gerichtsstand für die Vertragsparteien ist das für den Sitz des TSV 1909 Gersthofen e. V. zuständige örtliche Arbeitsgericht. Der TSV 1909 Gersthofen e. V. ist berechtigt, die für die Durchführung des Vertragsverhältnisses erhaltenen persönlichen Angaben bei Beachtung der datenschutzrechtlichen Vorgaben über die automatisierte Datenverwaltung zu speichern.</w:t>
      </w:r>
    </w:p>
    <w:p w14:paraId="799BA4A7" w14:textId="77777777" w:rsidR="00706260" w:rsidRPr="00A811D5" w:rsidRDefault="00706260" w:rsidP="00706260">
      <w:pPr>
        <w:pStyle w:val="LNum1atxt"/>
        <w:widowControl/>
        <w:spacing w:after="120" w:line="240" w:lineRule="auto"/>
        <w:ind w:left="0" w:right="-2"/>
        <w:jc w:val="both"/>
        <w:rPr>
          <w:rFonts w:ascii="Ebrima" w:hAnsi="Ebrima" w:cs="Dubai"/>
          <w:sz w:val="23"/>
          <w:szCs w:val="23"/>
        </w:rPr>
      </w:pPr>
    </w:p>
    <w:p w14:paraId="630890AE" w14:textId="77777777" w:rsidR="00706260" w:rsidRDefault="00706260" w:rsidP="00706260">
      <w:pPr>
        <w:pStyle w:val="LNum1atxt"/>
        <w:widowControl/>
        <w:spacing w:after="120" w:line="240" w:lineRule="auto"/>
        <w:ind w:left="0" w:right="-2"/>
        <w:jc w:val="both"/>
        <w:rPr>
          <w:rFonts w:ascii="Ebrima" w:hAnsi="Ebrima" w:cs="Dubai"/>
          <w:sz w:val="23"/>
          <w:szCs w:val="23"/>
        </w:rPr>
      </w:pPr>
      <w:r w:rsidRPr="00A811D5">
        <w:rPr>
          <w:rFonts w:ascii="Ebrima" w:hAnsi="Ebrima" w:cs="Dubai"/>
          <w:sz w:val="23"/>
          <w:szCs w:val="23"/>
        </w:rPr>
        <w:t>Beide Vertragsparteien (TSV 1909 Gersthofen e. V. / Übungsleiter/in) erklären sich mit den Vertragsbedingungen einverstanden und eine schriftliche, gegengezeichnete Ausfertigung dieses Vertrags erhalten zu haben.</w:t>
      </w:r>
    </w:p>
    <w:p w14:paraId="0CBA163A" w14:textId="77777777" w:rsidR="007457DF" w:rsidRPr="00A811D5" w:rsidRDefault="007457DF" w:rsidP="00706260">
      <w:pPr>
        <w:pStyle w:val="LNum1atxt"/>
        <w:widowControl/>
        <w:spacing w:after="120" w:line="240" w:lineRule="auto"/>
        <w:ind w:left="0" w:right="-2"/>
        <w:jc w:val="both"/>
        <w:rPr>
          <w:rFonts w:ascii="Ebrima" w:hAnsi="Ebrima" w:cs="Dubai"/>
          <w:sz w:val="23"/>
          <w:szCs w:val="23"/>
        </w:rPr>
      </w:pPr>
    </w:p>
    <w:tbl>
      <w:tblPr>
        <w:tblStyle w:val="Tabellenraster"/>
        <w:tblW w:w="993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6"/>
        <w:gridCol w:w="145"/>
        <w:gridCol w:w="1414"/>
        <w:gridCol w:w="142"/>
        <w:gridCol w:w="5671"/>
      </w:tblGrid>
      <w:tr w:rsidR="00706260" w:rsidRPr="0027004C" w14:paraId="21E45DC7" w14:textId="77777777" w:rsidTr="004B327E">
        <w:trPr>
          <w:trHeight w:val="576"/>
        </w:trPr>
        <w:tc>
          <w:tcPr>
            <w:tcW w:w="2566" w:type="dxa"/>
            <w:shd w:val="clear" w:color="auto" w:fill="D9D9D9" w:themeFill="background1" w:themeFillShade="D9"/>
            <w:vAlign w:val="center"/>
          </w:tcPr>
          <w:p w14:paraId="5AA34058" w14:textId="77777777" w:rsidR="00706260" w:rsidRPr="0027004C" w:rsidRDefault="00706260" w:rsidP="004B327E">
            <w:pPr>
              <w:rPr>
                <w:rFonts w:ascii="Ebrima" w:hAnsi="Ebrima" w:cs="Dubai"/>
                <w:color w:val="000000"/>
                <w:sz w:val="18"/>
                <w:szCs w:val="18"/>
              </w:rPr>
            </w:pPr>
            <w:permStart w:id="1057385714" w:edGrp="everyone" w:colFirst="0" w:colLast="0"/>
            <w:permStart w:id="20271546" w:edGrp="everyone" w:colFirst="1" w:colLast="1"/>
            <w:permStart w:id="305297072" w:edGrp="everyone" w:colFirst="2" w:colLast="2"/>
          </w:p>
        </w:tc>
        <w:tc>
          <w:tcPr>
            <w:tcW w:w="145" w:type="dxa"/>
            <w:shd w:val="clear" w:color="auto" w:fill="auto"/>
            <w:vAlign w:val="bottom"/>
          </w:tcPr>
          <w:p w14:paraId="43E867B4" w14:textId="77777777" w:rsidR="00706260" w:rsidRPr="0027004C" w:rsidRDefault="00706260" w:rsidP="004B327E">
            <w:pPr>
              <w:jc w:val="center"/>
              <w:rPr>
                <w:rFonts w:ascii="Ebrima" w:hAnsi="Ebrima" w:cs="Dubai"/>
                <w:color w:val="000000"/>
                <w:sz w:val="18"/>
                <w:szCs w:val="18"/>
              </w:rPr>
            </w:pPr>
            <w:r w:rsidRPr="0027004C">
              <w:rPr>
                <w:rFonts w:ascii="Ebrima" w:hAnsi="Ebrima" w:cs="Dubai"/>
                <w:color w:val="000000"/>
                <w:sz w:val="18"/>
                <w:szCs w:val="18"/>
              </w:rPr>
              <w:t>,</w:t>
            </w:r>
          </w:p>
        </w:tc>
        <w:tc>
          <w:tcPr>
            <w:tcW w:w="7227" w:type="dxa"/>
            <w:gridSpan w:val="3"/>
            <w:shd w:val="clear" w:color="auto" w:fill="D9D9D9" w:themeFill="background1" w:themeFillShade="D9"/>
            <w:vAlign w:val="center"/>
          </w:tcPr>
          <w:p w14:paraId="45DF4845" w14:textId="77777777" w:rsidR="00706260" w:rsidRPr="0027004C" w:rsidRDefault="00706260" w:rsidP="004B327E">
            <w:pPr>
              <w:rPr>
                <w:rFonts w:ascii="Ebrima" w:hAnsi="Ebrima" w:cs="Dubai"/>
                <w:color w:val="000000"/>
                <w:sz w:val="18"/>
                <w:szCs w:val="18"/>
              </w:rPr>
            </w:pPr>
          </w:p>
        </w:tc>
      </w:tr>
      <w:tr w:rsidR="00706260" w:rsidRPr="0027004C" w14:paraId="62B0954F" w14:textId="77777777" w:rsidTr="004B327E">
        <w:tc>
          <w:tcPr>
            <w:tcW w:w="2711" w:type="dxa"/>
            <w:gridSpan w:val="2"/>
          </w:tcPr>
          <w:p w14:paraId="50EE658C" w14:textId="77777777" w:rsidR="00706260" w:rsidRPr="007457DF" w:rsidRDefault="00706260" w:rsidP="004B327E">
            <w:pPr>
              <w:ind w:left="40"/>
              <w:rPr>
                <w:rFonts w:ascii="Ebrima" w:hAnsi="Ebrima" w:cs="Dubai"/>
                <w:i/>
                <w:color w:val="000000"/>
                <w:sz w:val="16"/>
                <w:szCs w:val="16"/>
              </w:rPr>
            </w:pPr>
            <w:permStart w:id="1714170144" w:edGrp="everyone" w:colFirst="0" w:colLast="0"/>
            <w:permStart w:id="1292895173" w:edGrp="everyone" w:colFirst="1" w:colLast="1"/>
            <w:permEnd w:id="1057385714"/>
            <w:permEnd w:id="20271546"/>
            <w:permEnd w:id="305297072"/>
            <w:r w:rsidRPr="007457DF">
              <w:rPr>
                <w:rFonts w:ascii="Ebrima" w:hAnsi="Ebrima" w:cs="Dubai"/>
                <w:i/>
                <w:color w:val="000000"/>
                <w:sz w:val="16"/>
                <w:szCs w:val="16"/>
              </w:rPr>
              <w:t>Datum</w:t>
            </w:r>
          </w:p>
        </w:tc>
        <w:tc>
          <w:tcPr>
            <w:tcW w:w="7227" w:type="dxa"/>
            <w:gridSpan w:val="3"/>
          </w:tcPr>
          <w:p w14:paraId="64BA85EC" w14:textId="77777777" w:rsidR="00706260" w:rsidRPr="007457DF" w:rsidRDefault="00706260" w:rsidP="004B327E">
            <w:pPr>
              <w:rPr>
                <w:rFonts w:ascii="Ebrima" w:hAnsi="Ebrima" w:cs="Dubai"/>
                <w:i/>
                <w:color w:val="000000"/>
                <w:sz w:val="16"/>
                <w:szCs w:val="16"/>
              </w:rPr>
            </w:pPr>
            <w:r w:rsidRPr="007457DF">
              <w:rPr>
                <w:rFonts w:ascii="Ebrima" w:hAnsi="Ebrima" w:cs="Dubai"/>
                <w:i/>
                <w:color w:val="000000"/>
                <w:sz w:val="16"/>
                <w:szCs w:val="16"/>
              </w:rPr>
              <w:t>Ort</w:t>
            </w:r>
          </w:p>
        </w:tc>
      </w:tr>
      <w:tr w:rsidR="00706260" w:rsidRPr="0027004C" w14:paraId="542900F1" w14:textId="77777777" w:rsidTr="004B327E">
        <w:tc>
          <w:tcPr>
            <w:tcW w:w="9938" w:type="dxa"/>
            <w:gridSpan w:val="5"/>
          </w:tcPr>
          <w:p w14:paraId="2B5CEB17" w14:textId="77777777" w:rsidR="00706260" w:rsidRPr="0027004C" w:rsidRDefault="00706260" w:rsidP="004B327E">
            <w:pPr>
              <w:ind w:left="40"/>
              <w:rPr>
                <w:rFonts w:ascii="Ebrima" w:hAnsi="Ebrima" w:cs="Dubai"/>
                <w:color w:val="000000"/>
                <w:sz w:val="16"/>
                <w:szCs w:val="16"/>
              </w:rPr>
            </w:pPr>
            <w:permStart w:id="1332881812" w:edGrp="everyone" w:colFirst="0" w:colLast="0"/>
            <w:permEnd w:id="1714170144"/>
            <w:permEnd w:id="1292895173"/>
          </w:p>
          <w:p w14:paraId="26B3A0B5" w14:textId="77777777" w:rsidR="00706260" w:rsidRPr="0027004C" w:rsidRDefault="00706260" w:rsidP="004B327E">
            <w:pPr>
              <w:tabs>
                <w:tab w:val="left" w:pos="6361"/>
              </w:tabs>
              <w:ind w:left="40"/>
              <w:rPr>
                <w:rFonts w:ascii="Ebrima" w:hAnsi="Ebrima" w:cs="Dubai"/>
                <w:color w:val="000000"/>
                <w:sz w:val="22"/>
              </w:rPr>
            </w:pPr>
            <w:r w:rsidRPr="0027004C">
              <w:rPr>
                <w:rFonts w:ascii="Ebrima" w:hAnsi="Ebrima" w:cs="Dubai"/>
                <w:color w:val="000000"/>
              </w:rPr>
              <w:t>1. Präsident</w:t>
            </w:r>
          </w:p>
        </w:tc>
      </w:tr>
      <w:tr w:rsidR="00706260" w:rsidRPr="0027004C" w14:paraId="19799365" w14:textId="77777777" w:rsidTr="004B327E">
        <w:trPr>
          <w:trHeight w:val="576"/>
        </w:trPr>
        <w:tc>
          <w:tcPr>
            <w:tcW w:w="4125" w:type="dxa"/>
            <w:gridSpan w:val="3"/>
            <w:shd w:val="clear" w:color="auto" w:fill="D9D9D9" w:themeFill="background1" w:themeFillShade="D9"/>
            <w:vAlign w:val="center"/>
          </w:tcPr>
          <w:p w14:paraId="4415F870" w14:textId="77777777" w:rsidR="00706260" w:rsidRPr="0027004C" w:rsidRDefault="00706260" w:rsidP="004B327E">
            <w:pPr>
              <w:rPr>
                <w:rFonts w:ascii="Ebrima" w:hAnsi="Ebrima" w:cs="Dubai"/>
                <w:color w:val="000000"/>
                <w:sz w:val="18"/>
                <w:szCs w:val="18"/>
              </w:rPr>
            </w:pPr>
            <w:permStart w:id="71308795" w:edGrp="everyone" w:colFirst="0" w:colLast="0"/>
            <w:permStart w:id="682568287" w:edGrp="everyone" w:colFirst="1" w:colLast="1"/>
            <w:permStart w:id="474352250" w:edGrp="everyone" w:colFirst="2" w:colLast="2"/>
            <w:permEnd w:id="1332881812"/>
          </w:p>
        </w:tc>
        <w:tc>
          <w:tcPr>
            <w:tcW w:w="142" w:type="dxa"/>
            <w:shd w:val="clear" w:color="auto" w:fill="auto"/>
            <w:vAlign w:val="center"/>
          </w:tcPr>
          <w:p w14:paraId="19E8C731" w14:textId="77777777" w:rsidR="00706260" w:rsidRPr="0027004C" w:rsidRDefault="00706260" w:rsidP="004B327E">
            <w:pPr>
              <w:jc w:val="center"/>
              <w:rPr>
                <w:rFonts w:ascii="Ebrima" w:hAnsi="Ebrima" w:cs="Dubai"/>
                <w:color w:val="000000"/>
                <w:sz w:val="18"/>
                <w:szCs w:val="18"/>
              </w:rPr>
            </w:pPr>
          </w:p>
        </w:tc>
        <w:tc>
          <w:tcPr>
            <w:tcW w:w="5671" w:type="dxa"/>
            <w:shd w:val="clear" w:color="auto" w:fill="D9D9D9" w:themeFill="background1" w:themeFillShade="D9"/>
            <w:vAlign w:val="center"/>
          </w:tcPr>
          <w:p w14:paraId="122E68DD" w14:textId="3DBE3BBA" w:rsidR="00706260" w:rsidRPr="0027004C" w:rsidRDefault="007457DF" w:rsidP="004B327E">
            <w:pPr>
              <w:rPr>
                <w:rFonts w:ascii="Ebrima" w:hAnsi="Ebrima" w:cs="Dubai"/>
                <w:color w:val="000000"/>
                <w:sz w:val="18"/>
                <w:szCs w:val="18"/>
              </w:rPr>
            </w:pPr>
            <w:r w:rsidRPr="00914207">
              <w:rPr>
                <w:rFonts w:eastAsia="Wingdings 2" w:cs="Wingdings 2"/>
                <w:color w:val="C00000"/>
                <w:sz w:val="72"/>
                <w:szCs w:val="72"/>
              </w:rPr>
              <w:sym w:font="Wingdings 2" w:char="F04F"/>
            </w:r>
          </w:p>
        </w:tc>
      </w:tr>
      <w:tr w:rsidR="00706260" w:rsidRPr="0027004C" w14:paraId="07F0C989" w14:textId="77777777" w:rsidTr="004B327E">
        <w:tc>
          <w:tcPr>
            <w:tcW w:w="4125" w:type="dxa"/>
            <w:gridSpan w:val="3"/>
          </w:tcPr>
          <w:p w14:paraId="68184A81" w14:textId="77777777" w:rsidR="00706260" w:rsidRPr="007457DF" w:rsidRDefault="00706260" w:rsidP="004B327E">
            <w:pPr>
              <w:ind w:left="40"/>
              <w:rPr>
                <w:rFonts w:ascii="Ebrima" w:hAnsi="Ebrima" w:cs="Dubai"/>
                <w:i/>
                <w:color w:val="000000"/>
                <w:sz w:val="16"/>
                <w:szCs w:val="16"/>
              </w:rPr>
            </w:pPr>
            <w:permStart w:id="2115523041" w:edGrp="everyone" w:colFirst="0" w:colLast="0"/>
            <w:permStart w:id="1086603900" w:edGrp="everyone" w:colFirst="1" w:colLast="1"/>
            <w:permStart w:id="1099720682" w:edGrp="everyone" w:colFirst="2" w:colLast="2"/>
            <w:permEnd w:id="71308795"/>
            <w:permEnd w:id="682568287"/>
            <w:permEnd w:id="474352250"/>
            <w:r w:rsidRPr="007457DF">
              <w:rPr>
                <w:rFonts w:ascii="Ebrima" w:hAnsi="Ebrima" w:cs="Dubai"/>
                <w:i/>
                <w:color w:val="000000"/>
                <w:sz w:val="16"/>
                <w:szCs w:val="16"/>
              </w:rPr>
              <w:t>Name, Vorname in Druckschrift</w:t>
            </w:r>
          </w:p>
        </w:tc>
        <w:tc>
          <w:tcPr>
            <w:tcW w:w="142" w:type="dxa"/>
          </w:tcPr>
          <w:p w14:paraId="06EF1547" w14:textId="77777777" w:rsidR="00706260" w:rsidRPr="007457DF" w:rsidRDefault="00706260" w:rsidP="004B327E">
            <w:pPr>
              <w:ind w:left="40"/>
              <w:rPr>
                <w:rFonts w:ascii="Ebrima" w:hAnsi="Ebrima" w:cs="Dubai"/>
                <w:i/>
                <w:color w:val="000000"/>
                <w:sz w:val="16"/>
                <w:szCs w:val="16"/>
              </w:rPr>
            </w:pPr>
          </w:p>
        </w:tc>
        <w:tc>
          <w:tcPr>
            <w:tcW w:w="5671" w:type="dxa"/>
          </w:tcPr>
          <w:p w14:paraId="1D0FF32D" w14:textId="77777777" w:rsidR="00706260" w:rsidRPr="007457DF" w:rsidRDefault="00706260" w:rsidP="004B327E">
            <w:pPr>
              <w:ind w:left="40"/>
              <w:rPr>
                <w:rFonts w:ascii="Ebrima" w:hAnsi="Ebrima" w:cs="Dubai"/>
                <w:i/>
                <w:color w:val="000000"/>
                <w:sz w:val="16"/>
                <w:szCs w:val="16"/>
              </w:rPr>
            </w:pPr>
            <w:r w:rsidRPr="007457DF">
              <w:rPr>
                <w:rFonts w:ascii="Ebrima" w:hAnsi="Ebrima" w:cs="Dubai"/>
                <w:i/>
                <w:color w:val="000000"/>
                <w:sz w:val="16"/>
                <w:szCs w:val="16"/>
              </w:rPr>
              <w:t>Unterschrift</w:t>
            </w:r>
          </w:p>
        </w:tc>
      </w:tr>
      <w:tr w:rsidR="00706260" w:rsidRPr="0027004C" w14:paraId="27A88CF1" w14:textId="77777777" w:rsidTr="004B327E">
        <w:tc>
          <w:tcPr>
            <w:tcW w:w="9938" w:type="dxa"/>
            <w:gridSpan w:val="5"/>
          </w:tcPr>
          <w:p w14:paraId="3B704B7C" w14:textId="77777777" w:rsidR="00706260" w:rsidRPr="0027004C" w:rsidRDefault="00706260" w:rsidP="004B327E">
            <w:pPr>
              <w:ind w:left="40"/>
              <w:rPr>
                <w:rFonts w:ascii="Ebrima" w:hAnsi="Ebrima" w:cs="Dubai"/>
                <w:color w:val="000000"/>
                <w:sz w:val="16"/>
                <w:szCs w:val="16"/>
              </w:rPr>
            </w:pPr>
            <w:permStart w:id="1099123838" w:edGrp="everyone" w:colFirst="0" w:colLast="0"/>
            <w:permEnd w:id="2115523041"/>
            <w:permEnd w:id="1086603900"/>
            <w:permEnd w:id="1099720682"/>
          </w:p>
          <w:p w14:paraId="5E0CAF28" w14:textId="77777777" w:rsidR="00706260" w:rsidRPr="0027004C" w:rsidRDefault="00706260" w:rsidP="004B327E">
            <w:pPr>
              <w:tabs>
                <w:tab w:val="left" w:pos="6361"/>
              </w:tabs>
              <w:ind w:left="40"/>
              <w:rPr>
                <w:rFonts w:ascii="Ebrima" w:hAnsi="Ebrima" w:cs="Dubai"/>
                <w:color w:val="000000"/>
                <w:sz w:val="22"/>
              </w:rPr>
            </w:pPr>
            <w:r w:rsidRPr="0027004C">
              <w:rPr>
                <w:rFonts w:ascii="Ebrima" w:hAnsi="Ebrima" w:cs="Dubai"/>
                <w:color w:val="000000"/>
              </w:rPr>
              <w:t>Abteilungsleiter/in</w:t>
            </w:r>
          </w:p>
        </w:tc>
      </w:tr>
      <w:tr w:rsidR="00706260" w:rsidRPr="0027004C" w14:paraId="60E01591" w14:textId="77777777" w:rsidTr="004B327E">
        <w:trPr>
          <w:trHeight w:val="576"/>
        </w:trPr>
        <w:tc>
          <w:tcPr>
            <w:tcW w:w="4125" w:type="dxa"/>
            <w:gridSpan w:val="3"/>
            <w:shd w:val="clear" w:color="auto" w:fill="D9D9D9" w:themeFill="background1" w:themeFillShade="D9"/>
            <w:vAlign w:val="center"/>
          </w:tcPr>
          <w:p w14:paraId="0833B340" w14:textId="77777777" w:rsidR="00706260" w:rsidRPr="0027004C" w:rsidRDefault="00706260" w:rsidP="004B327E">
            <w:pPr>
              <w:rPr>
                <w:rFonts w:ascii="Ebrima" w:hAnsi="Ebrima" w:cs="Dubai"/>
                <w:color w:val="000000"/>
                <w:sz w:val="18"/>
                <w:szCs w:val="18"/>
              </w:rPr>
            </w:pPr>
            <w:permStart w:id="1089537118" w:edGrp="everyone" w:colFirst="0" w:colLast="0"/>
            <w:permStart w:id="959258877" w:edGrp="everyone" w:colFirst="1" w:colLast="1"/>
            <w:permStart w:id="1509111102" w:edGrp="everyone" w:colFirst="2" w:colLast="2"/>
            <w:permEnd w:id="1099123838"/>
          </w:p>
        </w:tc>
        <w:tc>
          <w:tcPr>
            <w:tcW w:w="142" w:type="dxa"/>
            <w:shd w:val="clear" w:color="auto" w:fill="auto"/>
            <w:vAlign w:val="center"/>
          </w:tcPr>
          <w:p w14:paraId="42704C7B" w14:textId="77777777" w:rsidR="00706260" w:rsidRPr="0027004C" w:rsidRDefault="00706260" w:rsidP="004B327E">
            <w:pPr>
              <w:jc w:val="center"/>
              <w:rPr>
                <w:rFonts w:ascii="Ebrima" w:hAnsi="Ebrima" w:cs="Dubai"/>
                <w:color w:val="000000"/>
                <w:sz w:val="18"/>
                <w:szCs w:val="18"/>
              </w:rPr>
            </w:pPr>
          </w:p>
        </w:tc>
        <w:tc>
          <w:tcPr>
            <w:tcW w:w="5671" w:type="dxa"/>
            <w:shd w:val="clear" w:color="auto" w:fill="D9D9D9" w:themeFill="background1" w:themeFillShade="D9"/>
            <w:vAlign w:val="center"/>
          </w:tcPr>
          <w:p w14:paraId="6932E74B" w14:textId="46061467" w:rsidR="00706260" w:rsidRPr="0027004C" w:rsidRDefault="007457DF" w:rsidP="004B327E">
            <w:pPr>
              <w:rPr>
                <w:rFonts w:ascii="Ebrima" w:hAnsi="Ebrima" w:cs="Dubai"/>
                <w:color w:val="000000"/>
                <w:sz w:val="18"/>
                <w:szCs w:val="18"/>
              </w:rPr>
            </w:pPr>
            <w:r w:rsidRPr="00914207">
              <w:rPr>
                <w:rFonts w:eastAsia="Wingdings 2" w:cs="Wingdings 2"/>
                <w:color w:val="C00000"/>
                <w:sz w:val="72"/>
                <w:szCs w:val="72"/>
              </w:rPr>
              <w:sym w:font="Wingdings 2" w:char="F04F"/>
            </w:r>
          </w:p>
        </w:tc>
      </w:tr>
      <w:tr w:rsidR="00706260" w:rsidRPr="0027004C" w14:paraId="71279898" w14:textId="77777777" w:rsidTr="004B327E">
        <w:tc>
          <w:tcPr>
            <w:tcW w:w="4125" w:type="dxa"/>
            <w:gridSpan w:val="3"/>
          </w:tcPr>
          <w:p w14:paraId="0FA8360B" w14:textId="77777777" w:rsidR="00706260" w:rsidRPr="007457DF" w:rsidRDefault="00706260" w:rsidP="004B327E">
            <w:pPr>
              <w:ind w:left="40"/>
              <w:rPr>
                <w:rFonts w:ascii="Ebrima" w:hAnsi="Ebrima" w:cs="Dubai"/>
                <w:i/>
                <w:color w:val="000000"/>
                <w:sz w:val="16"/>
                <w:szCs w:val="16"/>
              </w:rPr>
            </w:pPr>
            <w:permStart w:id="1255605666" w:edGrp="everyone" w:colFirst="0" w:colLast="0"/>
            <w:permStart w:id="1498242186" w:edGrp="everyone" w:colFirst="1" w:colLast="1"/>
            <w:permStart w:id="1785275723" w:edGrp="everyone" w:colFirst="2" w:colLast="2"/>
            <w:permEnd w:id="1089537118"/>
            <w:permEnd w:id="959258877"/>
            <w:permEnd w:id="1509111102"/>
            <w:r w:rsidRPr="007457DF">
              <w:rPr>
                <w:rFonts w:ascii="Ebrima" w:hAnsi="Ebrima" w:cs="Dubai"/>
                <w:i/>
                <w:color w:val="000000"/>
                <w:sz w:val="16"/>
                <w:szCs w:val="16"/>
              </w:rPr>
              <w:t>Name, Vorname in Druckschrift</w:t>
            </w:r>
          </w:p>
        </w:tc>
        <w:tc>
          <w:tcPr>
            <w:tcW w:w="142" w:type="dxa"/>
          </w:tcPr>
          <w:p w14:paraId="432DF9B8" w14:textId="77777777" w:rsidR="00706260" w:rsidRPr="007457DF" w:rsidRDefault="00706260" w:rsidP="004B327E">
            <w:pPr>
              <w:ind w:left="40"/>
              <w:rPr>
                <w:rFonts w:ascii="Ebrima" w:hAnsi="Ebrima" w:cs="Dubai"/>
                <w:i/>
                <w:color w:val="000000"/>
                <w:sz w:val="16"/>
                <w:szCs w:val="16"/>
              </w:rPr>
            </w:pPr>
          </w:p>
        </w:tc>
        <w:tc>
          <w:tcPr>
            <w:tcW w:w="5671" w:type="dxa"/>
          </w:tcPr>
          <w:p w14:paraId="55D1EAC0" w14:textId="77777777" w:rsidR="00706260" w:rsidRPr="007457DF" w:rsidRDefault="00706260" w:rsidP="004B327E">
            <w:pPr>
              <w:ind w:left="40"/>
              <w:rPr>
                <w:rFonts w:ascii="Ebrima" w:hAnsi="Ebrima" w:cs="Dubai"/>
                <w:i/>
                <w:color w:val="000000"/>
                <w:sz w:val="16"/>
                <w:szCs w:val="16"/>
              </w:rPr>
            </w:pPr>
            <w:r w:rsidRPr="007457DF">
              <w:rPr>
                <w:rFonts w:ascii="Ebrima" w:hAnsi="Ebrima" w:cs="Dubai"/>
                <w:i/>
                <w:color w:val="000000"/>
                <w:sz w:val="16"/>
                <w:szCs w:val="16"/>
              </w:rPr>
              <w:t>Unterschrift</w:t>
            </w:r>
          </w:p>
        </w:tc>
      </w:tr>
      <w:tr w:rsidR="00706260" w:rsidRPr="0027004C" w14:paraId="39E682F6" w14:textId="77777777" w:rsidTr="004B327E">
        <w:tc>
          <w:tcPr>
            <w:tcW w:w="9938" w:type="dxa"/>
            <w:gridSpan w:val="5"/>
          </w:tcPr>
          <w:p w14:paraId="1715FF0D" w14:textId="77777777" w:rsidR="00706260" w:rsidRPr="0027004C" w:rsidRDefault="00706260" w:rsidP="004B327E">
            <w:pPr>
              <w:ind w:left="40"/>
              <w:rPr>
                <w:rFonts w:ascii="Ebrima" w:hAnsi="Ebrima" w:cs="Dubai"/>
                <w:color w:val="000000"/>
                <w:sz w:val="16"/>
                <w:szCs w:val="16"/>
              </w:rPr>
            </w:pPr>
            <w:permStart w:id="1762990183" w:edGrp="everyone" w:colFirst="0" w:colLast="0"/>
            <w:permEnd w:id="1255605666"/>
            <w:permEnd w:id="1498242186"/>
            <w:permEnd w:id="1785275723"/>
          </w:p>
          <w:p w14:paraId="41E644B4" w14:textId="77777777" w:rsidR="00706260" w:rsidRPr="0027004C" w:rsidRDefault="00706260" w:rsidP="004B327E">
            <w:pPr>
              <w:tabs>
                <w:tab w:val="left" w:pos="6361"/>
              </w:tabs>
              <w:ind w:left="40"/>
              <w:rPr>
                <w:rFonts w:ascii="Ebrima" w:hAnsi="Ebrima" w:cs="Dubai"/>
                <w:color w:val="000000"/>
                <w:sz w:val="22"/>
              </w:rPr>
            </w:pPr>
            <w:r w:rsidRPr="0027004C">
              <w:rPr>
                <w:rFonts w:ascii="Ebrima" w:hAnsi="Ebrima" w:cs="Dubai"/>
                <w:color w:val="000000"/>
              </w:rPr>
              <w:t>Übungsleiter/in</w:t>
            </w:r>
          </w:p>
        </w:tc>
      </w:tr>
      <w:tr w:rsidR="00706260" w:rsidRPr="0027004C" w14:paraId="39017EE9" w14:textId="77777777" w:rsidTr="004B327E">
        <w:trPr>
          <w:trHeight w:val="576"/>
        </w:trPr>
        <w:tc>
          <w:tcPr>
            <w:tcW w:w="4125" w:type="dxa"/>
            <w:gridSpan w:val="3"/>
            <w:shd w:val="clear" w:color="auto" w:fill="D9D9D9" w:themeFill="background1" w:themeFillShade="D9"/>
            <w:vAlign w:val="center"/>
          </w:tcPr>
          <w:p w14:paraId="5B3ADB7A" w14:textId="77777777" w:rsidR="00706260" w:rsidRPr="0027004C" w:rsidRDefault="00706260" w:rsidP="004B327E">
            <w:pPr>
              <w:rPr>
                <w:rFonts w:ascii="Ebrima" w:hAnsi="Ebrima" w:cs="Dubai"/>
                <w:color w:val="000000"/>
                <w:sz w:val="18"/>
                <w:szCs w:val="18"/>
              </w:rPr>
            </w:pPr>
            <w:permStart w:id="1704797632" w:edGrp="everyone" w:colFirst="0" w:colLast="0"/>
            <w:permStart w:id="601977494" w:edGrp="everyone" w:colFirst="1" w:colLast="1"/>
            <w:permStart w:id="1749169901" w:edGrp="everyone" w:colFirst="2" w:colLast="2"/>
            <w:permEnd w:id="1762990183"/>
          </w:p>
        </w:tc>
        <w:tc>
          <w:tcPr>
            <w:tcW w:w="142" w:type="dxa"/>
            <w:shd w:val="clear" w:color="auto" w:fill="auto"/>
            <w:vAlign w:val="center"/>
          </w:tcPr>
          <w:p w14:paraId="7C02B56D" w14:textId="77777777" w:rsidR="00706260" w:rsidRPr="0027004C" w:rsidRDefault="00706260" w:rsidP="004B327E">
            <w:pPr>
              <w:jc w:val="center"/>
              <w:rPr>
                <w:rFonts w:ascii="Ebrima" w:hAnsi="Ebrima" w:cs="Dubai"/>
                <w:color w:val="000000"/>
                <w:sz w:val="18"/>
                <w:szCs w:val="18"/>
              </w:rPr>
            </w:pPr>
          </w:p>
        </w:tc>
        <w:tc>
          <w:tcPr>
            <w:tcW w:w="5671" w:type="dxa"/>
            <w:shd w:val="clear" w:color="auto" w:fill="D9D9D9" w:themeFill="background1" w:themeFillShade="D9"/>
            <w:vAlign w:val="center"/>
          </w:tcPr>
          <w:p w14:paraId="0EF71C33" w14:textId="72499858" w:rsidR="00706260" w:rsidRPr="0027004C" w:rsidRDefault="007457DF" w:rsidP="004B327E">
            <w:pPr>
              <w:rPr>
                <w:rFonts w:ascii="Ebrima" w:hAnsi="Ebrima" w:cs="Dubai"/>
                <w:color w:val="000000"/>
                <w:sz w:val="18"/>
                <w:szCs w:val="18"/>
              </w:rPr>
            </w:pPr>
            <w:r w:rsidRPr="00914207">
              <w:rPr>
                <w:rFonts w:eastAsia="Wingdings 2" w:cs="Wingdings 2"/>
                <w:color w:val="C00000"/>
                <w:sz w:val="72"/>
                <w:szCs w:val="72"/>
              </w:rPr>
              <w:sym w:font="Wingdings 2" w:char="F04F"/>
            </w:r>
          </w:p>
        </w:tc>
      </w:tr>
      <w:permEnd w:id="1704797632"/>
      <w:permEnd w:id="601977494"/>
      <w:permEnd w:id="1749169901"/>
      <w:tr w:rsidR="00706260" w:rsidRPr="0027004C" w14:paraId="1C94456D" w14:textId="77777777" w:rsidTr="004B327E">
        <w:tc>
          <w:tcPr>
            <w:tcW w:w="4125" w:type="dxa"/>
            <w:gridSpan w:val="3"/>
          </w:tcPr>
          <w:p w14:paraId="096E74D5" w14:textId="77777777" w:rsidR="00706260" w:rsidRPr="007457DF" w:rsidRDefault="00706260" w:rsidP="004B327E">
            <w:pPr>
              <w:ind w:left="40"/>
              <w:rPr>
                <w:rFonts w:ascii="Ebrima" w:hAnsi="Ebrima" w:cs="Dubai"/>
                <w:i/>
                <w:color w:val="000000"/>
                <w:sz w:val="16"/>
                <w:szCs w:val="16"/>
              </w:rPr>
            </w:pPr>
            <w:r w:rsidRPr="007457DF">
              <w:rPr>
                <w:rFonts w:ascii="Ebrima" w:hAnsi="Ebrima" w:cs="Dubai"/>
                <w:i/>
                <w:color w:val="000000"/>
                <w:sz w:val="16"/>
                <w:szCs w:val="16"/>
              </w:rPr>
              <w:t>Name, Vorname in Druckschrift</w:t>
            </w:r>
          </w:p>
        </w:tc>
        <w:tc>
          <w:tcPr>
            <w:tcW w:w="142" w:type="dxa"/>
          </w:tcPr>
          <w:p w14:paraId="6D84CE17" w14:textId="77777777" w:rsidR="00706260" w:rsidRPr="007457DF" w:rsidRDefault="00706260" w:rsidP="004B327E">
            <w:pPr>
              <w:ind w:left="40"/>
              <w:rPr>
                <w:rFonts w:ascii="Ebrima" w:hAnsi="Ebrima" w:cs="Dubai"/>
                <w:i/>
                <w:color w:val="000000"/>
                <w:sz w:val="16"/>
                <w:szCs w:val="16"/>
              </w:rPr>
            </w:pPr>
          </w:p>
        </w:tc>
        <w:tc>
          <w:tcPr>
            <w:tcW w:w="5671" w:type="dxa"/>
          </w:tcPr>
          <w:p w14:paraId="1AE349D6" w14:textId="77777777" w:rsidR="00706260" w:rsidRPr="007457DF" w:rsidRDefault="00706260" w:rsidP="004B327E">
            <w:pPr>
              <w:ind w:left="40"/>
              <w:rPr>
                <w:rFonts w:ascii="Ebrima" w:hAnsi="Ebrima" w:cs="Dubai"/>
                <w:i/>
                <w:color w:val="000000"/>
                <w:sz w:val="16"/>
                <w:szCs w:val="16"/>
              </w:rPr>
            </w:pPr>
            <w:r w:rsidRPr="007457DF">
              <w:rPr>
                <w:rFonts w:ascii="Ebrima" w:hAnsi="Ebrima" w:cs="Dubai"/>
                <w:i/>
                <w:color w:val="000000"/>
                <w:sz w:val="16"/>
                <w:szCs w:val="16"/>
              </w:rPr>
              <w:t>Unterschrift</w:t>
            </w:r>
          </w:p>
        </w:tc>
      </w:tr>
    </w:tbl>
    <w:p w14:paraId="02FD9AF7" w14:textId="3ADF15E0" w:rsidR="00137735" w:rsidRPr="0027004C" w:rsidRDefault="00137735" w:rsidP="00137735">
      <w:pPr>
        <w:rPr>
          <w:rFonts w:ascii="Ebrima" w:hAnsi="Ebrima" w:cs="Dubai"/>
          <w:sz w:val="22"/>
          <w:szCs w:val="22"/>
        </w:rPr>
        <w:sectPr w:rsidR="00137735" w:rsidRPr="0027004C" w:rsidSect="00E536D4">
          <w:headerReference w:type="default" r:id="rId11"/>
          <w:footerReference w:type="default" r:id="rId12"/>
          <w:headerReference w:type="first" r:id="rId13"/>
          <w:pgSz w:w="11906" w:h="16838"/>
          <w:pgMar w:top="2837" w:right="1134" w:bottom="1134" w:left="851" w:header="624" w:footer="113" w:gutter="0"/>
          <w:pgNumType w:start="1"/>
          <w:cols w:space="708"/>
          <w:docGrid w:linePitch="360"/>
        </w:sectPr>
      </w:pPr>
    </w:p>
    <w:p w14:paraId="547BB93C" w14:textId="15113990" w:rsidR="00A43ADA" w:rsidRPr="007457DF" w:rsidRDefault="00B51665" w:rsidP="007457DF">
      <w:pPr>
        <w:pStyle w:val="Listenabsatz"/>
        <w:suppressAutoHyphens w:val="0"/>
        <w:rPr>
          <w:rFonts w:ascii="Ebrima" w:hAnsi="Ebrima" w:cs="Dubai"/>
          <w:sz w:val="22"/>
        </w:rPr>
      </w:pPr>
      <w:r w:rsidRPr="007457DF">
        <w:rPr>
          <w:rFonts w:ascii="Ebrima" w:hAnsi="Ebrima" w:cs="Dubai"/>
          <w:sz w:val="22"/>
        </w:rPr>
        <w:lastRenderedPageBreak/>
        <w:t>Gemäß</w:t>
      </w:r>
      <w:r w:rsidR="00F47AE6" w:rsidRPr="007457DF">
        <w:rPr>
          <w:rFonts w:ascii="Ebrima" w:hAnsi="Ebrima" w:cs="Dubai"/>
          <w:sz w:val="22"/>
        </w:rPr>
        <w:t xml:space="preserve"> § 5 Bundesdatenschutzgesetz (BDSG) bzw.</w:t>
      </w:r>
      <w:r w:rsidRPr="007457DF">
        <w:rPr>
          <w:rFonts w:ascii="Ebrima" w:hAnsi="Ebrima" w:cs="Dubai"/>
          <w:sz w:val="22"/>
        </w:rPr>
        <w:t xml:space="preserve"> Art 32 Abs. 4 Europäische Datenschutzgrundverordnung wird der </w:t>
      </w:r>
      <w:r w:rsidR="00F47AE6" w:rsidRPr="007457DF">
        <w:rPr>
          <w:rFonts w:ascii="Ebrima" w:hAnsi="Ebrima" w:cs="Dubai"/>
          <w:sz w:val="22"/>
        </w:rPr>
        <w:t xml:space="preserve">nachfolgende </w:t>
      </w:r>
      <w:r w:rsidRPr="007457DF">
        <w:rPr>
          <w:rFonts w:ascii="Ebrima" w:hAnsi="Ebrima" w:cs="Dubai"/>
          <w:sz w:val="22"/>
        </w:rPr>
        <w:t xml:space="preserve">ehrenamtlich tätige Mitarbeiter bzw. Funktionsträger </w:t>
      </w:r>
      <w:r w:rsidR="00A43ADA" w:rsidRPr="007457DF">
        <w:rPr>
          <w:rFonts w:ascii="Ebrima" w:hAnsi="Ebrima" w:cs="Dubai"/>
          <w:sz w:val="22"/>
        </w:rPr>
        <w:t>durch den folgenden Hinweis auf das Datengeheimnis verpflichtet:</w:t>
      </w:r>
    </w:p>
    <w:p w14:paraId="3F39B37A" w14:textId="77777777" w:rsidR="007457DF" w:rsidRPr="0027004C" w:rsidRDefault="007457DF" w:rsidP="00A43ADA">
      <w:pPr>
        <w:pStyle w:val="Listenabsatz"/>
        <w:rPr>
          <w:rFonts w:ascii="Ebrima" w:hAnsi="Ebrima" w:cs="Dubai"/>
        </w:rPr>
      </w:pPr>
    </w:p>
    <w:tbl>
      <w:tblPr>
        <w:tblStyle w:val="Tabellenraster"/>
        <w:tblW w:w="9918" w:type="dxa"/>
        <w:tblCellMar>
          <w:top w:w="113" w:type="dxa"/>
          <w:bottom w:w="113" w:type="dxa"/>
        </w:tblCellMar>
        <w:tblLook w:val="04A0" w:firstRow="1" w:lastRow="0" w:firstColumn="1" w:lastColumn="0" w:noHBand="0" w:noVBand="1"/>
      </w:tblPr>
      <w:tblGrid>
        <w:gridCol w:w="2830"/>
        <w:gridCol w:w="7088"/>
      </w:tblGrid>
      <w:tr w:rsidR="007457DF" w:rsidRPr="007B041E" w14:paraId="26A34330" w14:textId="77777777" w:rsidTr="007457DF">
        <w:trPr>
          <w:trHeight w:hRule="exact" w:val="482"/>
        </w:trPr>
        <w:tc>
          <w:tcPr>
            <w:tcW w:w="2830" w:type="dxa"/>
            <w:shd w:val="clear" w:color="auto" w:fill="F2F2F2" w:themeFill="background1" w:themeFillShade="F2"/>
            <w:vAlign w:val="center"/>
          </w:tcPr>
          <w:p w14:paraId="3C9183B6" w14:textId="77777777" w:rsidR="007457DF" w:rsidRPr="007B041E" w:rsidRDefault="007457DF" w:rsidP="004B327E">
            <w:pPr>
              <w:jc w:val="right"/>
              <w:rPr>
                <w:rStyle w:val="Fett"/>
                <w:rFonts w:ascii="Ebrima" w:hAnsi="Ebrima" w:cs="Dubai"/>
              </w:rPr>
            </w:pPr>
            <w:permStart w:id="849686465" w:edGrp="everyone" w:colFirst="1" w:colLast="1"/>
            <w:r w:rsidRPr="007B041E">
              <w:rPr>
                <w:rStyle w:val="Fett"/>
                <w:rFonts w:ascii="Ebrima" w:hAnsi="Ebrima" w:cs="Dubai"/>
              </w:rPr>
              <w:t>Name</w:t>
            </w:r>
          </w:p>
        </w:tc>
        <w:tc>
          <w:tcPr>
            <w:tcW w:w="7088" w:type="dxa"/>
            <w:shd w:val="clear" w:color="auto" w:fill="F2F2F2" w:themeFill="background1" w:themeFillShade="F2"/>
            <w:vAlign w:val="center"/>
          </w:tcPr>
          <w:p w14:paraId="3576B8FB" w14:textId="77777777" w:rsidR="007457DF" w:rsidRPr="007B041E" w:rsidRDefault="007457DF" w:rsidP="004B327E">
            <w:pPr>
              <w:spacing w:after="120"/>
              <w:rPr>
                <w:rFonts w:ascii="Ebrima" w:hAnsi="Ebrima" w:cs="Dubai"/>
              </w:rPr>
            </w:pPr>
          </w:p>
        </w:tc>
      </w:tr>
      <w:tr w:rsidR="007457DF" w:rsidRPr="007B041E" w14:paraId="0DF2F6AF" w14:textId="77777777" w:rsidTr="007457DF">
        <w:trPr>
          <w:trHeight w:hRule="exact" w:val="482"/>
        </w:trPr>
        <w:tc>
          <w:tcPr>
            <w:tcW w:w="2830" w:type="dxa"/>
            <w:shd w:val="clear" w:color="auto" w:fill="F2F2F2" w:themeFill="background1" w:themeFillShade="F2"/>
            <w:vAlign w:val="center"/>
          </w:tcPr>
          <w:p w14:paraId="60553F49" w14:textId="77777777" w:rsidR="007457DF" w:rsidRPr="007B041E" w:rsidRDefault="007457DF" w:rsidP="004B327E">
            <w:pPr>
              <w:jc w:val="right"/>
              <w:rPr>
                <w:rStyle w:val="Fett"/>
                <w:rFonts w:ascii="Ebrima" w:hAnsi="Ebrima" w:cs="Dubai"/>
              </w:rPr>
            </w:pPr>
            <w:permStart w:id="1665805470" w:edGrp="everyone" w:colFirst="1" w:colLast="1"/>
            <w:permEnd w:id="849686465"/>
            <w:r w:rsidRPr="007B041E">
              <w:rPr>
                <w:rStyle w:val="Fett"/>
                <w:rFonts w:ascii="Ebrima" w:hAnsi="Ebrima" w:cs="Dubai"/>
              </w:rPr>
              <w:t>Vorname</w:t>
            </w:r>
          </w:p>
        </w:tc>
        <w:tc>
          <w:tcPr>
            <w:tcW w:w="7088" w:type="dxa"/>
            <w:shd w:val="clear" w:color="auto" w:fill="F2F2F2" w:themeFill="background1" w:themeFillShade="F2"/>
            <w:vAlign w:val="center"/>
          </w:tcPr>
          <w:p w14:paraId="4169ABDC" w14:textId="77777777" w:rsidR="007457DF" w:rsidRPr="007B041E" w:rsidRDefault="007457DF" w:rsidP="004B327E">
            <w:pPr>
              <w:spacing w:after="120"/>
              <w:rPr>
                <w:rFonts w:ascii="Ebrima" w:hAnsi="Ebrima" w:cs="Dubai"/>
              </w:rPr>
            </w:pPr>
          </w:p>
        </w:tc>
      </w:tr>
      <w:tr w:rsidR="007457DF" w:rsidRPr="007B041E" w14:paraId="014A076E" w14:textId="77777777" w:rsidTr="007457DF">
        <w:trPr>
          <w:trHeight w:hRule="exact" w:val="482"/>
        </w:trPr>
        <w:tc>
          <w:tcPr>
            <w:tcW w:w="2830" w:type="dxa"/>
            <w:shd w:val="clear" w:color="auto" w:fill="F2F2F2" w:themeFill="background1" w:themeFillShade="F2"/>
            <w:vAlign w:val="center"/>
          </w:tcPr>
          <w:p w14:paraId="3CEE504C" w14:textId="77777777" w:rsidR="007457DF" w:rsidRPr="007B041E" w:rsidRDefault="007457DF" w:rsidP="004B327E">
            <w:pPr>
              <w:jc w:val="right"/>
              <w:rPr>
                <w:rStyle w:val="Fett"/>
                <w:rFonts w:ascii="Ebrima" w:hAnsi="Ebrima" w:cs="Dubai"/>
              </w:rPr>
            </w:pPr>
            <w:permStart w:id="515140015" w:edGrp="everyone" w:colFirst="1" w:colLast="1"/>
            <w:permEnd w:id="1665805470"/>
            <w:r w:rsidRPr="007B041E">
              <w:rPr>
                <w:rStyle w:val="Fett"/>
                <w:rFonts w:ascii="Ebrima" w:hAnsi="Ebrima" w:cs="Dubai"/>
              </w:rPr>
              <w:t>Straße, Hausnummer</w:t>
            </w:r>
          </w:p>
        </w:tc>
        <w:tc>
          <w:tcPr>
            <w:tcW w:w="7088" w:type="dxa"/>
            <w:shd w:val="clear" w:color="auto" w:fill="F2F2F2" w:themeFill="background1" w:themeFillShade="F2"/>
            <w:vAlign w:val="center"/>
          </w:tcPr>
          <w:p w14:paraId="1D8B3A58" w14:textId="77777777" w:rsidR="007457DF" w:rsidRPr="007B041E" w:rsidRDefault="007457DF" w:rsidP="004B327E">
            <w:pPr>
              <w:spacing w:after="120"/>
              <w:rPr>
                <w:rFonts w:ascii="Ebrima" w:hAnsi="Ebrima" w:cs="Dubai"/>
              </w:rPr>
            </w:pPr>
          </w:p>
        </w:tc>
      </w:tr>
      <w:tr w:rsidR="007457DF" w:rsidRPr="007B041E" w14:paraId="60E152FE" w14:textId="77777777" w:rsidTr="007457DF">
        <w:trPr>
          <w:trHeight w:hRule="exact" w:val="482"/>
        </w:trPr>
        <w:tc>
          <w:tcPr>
            <w:tcW w:w="2830" w:type="dxa"/>
            <w:shd w:val="clear" w:color="auto" w:fill="F2F2F2" w:themeFill="background1" w:themeFillShade="F2"/>
            <w:vAlign w:val="center"/>
          </w:tcPr>
          <w:p w14:paraId="100BC90D" w14:textId="77777777" w:rsidR="007457DF" w:rsidRPr="007B041E" w:rsidRDefault="007457DF" w:rsidP="004B327E">
            <w:pPr>
              <w:jc w:val="right"/>
              <w:rPr>
                <w:rStyle w:val="Fett"/>
                <w:rFonts w:ascii="Ebrima" w:hAnsi="Ebrima" w:cs="Dubai"/>
              </w:rPr>
            </w:pPr>
            <w:permStart w:id="1959267461" w:edGrp="everyone" w:colFirst="1" w:colLast="1"/>
            <w:permEnd w:id="515140015"/>
            <w:r w:rsidRPr="007B041E">
              <w:rPr>
                <w:rStyle w:val="Fett"/>
                <w:rFonts w:ascii="Ebrima" w:hAnsi="Ebrima" w:cs="Dubai"/>
              </w:rPr>
              <w:t>PLZ, Ort</w:t>
            </w:r>
          </w:p>
        </w:tc>
        <w:tc>
          <w:tcPr>
            <w:tcW w:w="7088" w:type="dxa"/>
            <w:shd w:val="clear" w:color="auto" w:fill="F2F2F2" w:themeFill="background1" w:themeFillShade="F2"/>
            <w:vAlign w:val="center"/>
          </w:tcPr>
          <w:p w14:paraId="2F2CB325" w14:textId="77777777" w:rsidR="007457DF" w:rsidRPr="007B041E" w:rsidRDefault="007457DF" w:rsidP="004B327E">
            <w:pPr>
              <w:spacing w:after="120"/>
              <w:rPr>
                <w:rFonts w:ascii="Ebrima" w:hAnsi="Ebrima" w:cs="Dubai"/>
              </w:rPr>
            </w:pPr>
          </w:p>
        </w:tc>
      </w:tr>
      <w:permEnd w:id="1959267461"/>
    </w:tbl>
    <w:p w14:paraId="6D51A96E" w14:textId="77777777" w:rsidR="00442545" w:rsidRPr="0027004C" w:rsidRDefault="00442545" w:rsidP="007457DF">
      <w:pPr>
        <w:pStyle w:val="Beschriftung"/>
        <w:numPr>
          <w:ilvl w:val="0"/>
          <w:numId w:val="0"/>
        </w:numPr>
        <w:rPr>
          <w:rFonts w:ascii="Ebrima" w:hAnsi="Ebrima" w:cs="Dubai"/>
          <w:bCs w:val="0"/>
        </w:rPr>
      </w:pPr>
    </w:p>
    <w:p w14:paraId="48E28A14" w14:textId="2346C71F" w:rsidR="00B51665" w:rsidRPr="007457DF" w:rsidRDefault="00B51665" w:rsidP="00FE5DFB">
      <w:pPr>
        <w:pStyle w:val="Beschriftung"/>
        <w:ind w:hanging="426"/>
        <w:rPr>
          <w:rFonts w:ascii="Ebrima" w:hAnsi="Ebrima" w:cs="Dubai"/>
          <w:bCs w:val="0"/>
          <w:sz w:val="22"/>
        </w:rPr>
      </w:pPr>
      <w:r w:rsidRPr="007457DF">
        <w:rPr>
          <w:rFonts w:ascii="Ebrima" w:hAnsi="Ebrima" w:cs="Dubai"/>
          <w:bCs w:val="0"/>
          <w:sz w:val="22"/>
        </w:rPr>
        <w:t xml:space="preserve">Personenbezogene Daten sind alle Einzelangaben über persönliche und sachliche Verhältnisse </w:t>
      </w:r>
      <w:r w:rsidRPr="007457DF">
        <w:rPr>
          <w:rFonts w:ascii="Ebrima" w:hAnsi="Ebrima" w:cs="Dubai"/>
          <w:bCs w:val="0"/>
          <w:sz w:val="22"/>
        </w:rPr>
        <w:br/>
        <w:t>einer oder mehrerer Personen. Personenbezogene Daten dürfen zu keinem anderen Zweck als dem demjenigen der jeweiligen rechtmäßigen Aufgabenerfüllung</w:t>
      </w:r>
    </w:p>
    <w:p w14:paraId="35D7F722" w14:textId="77777777" w:rsidR="00B51665" w:rsidRPr="007457DF" w:rsidRDefault="00B51665" w:rsidP="00F57A65">
      <w:pPr>
        <w:pStyle w:val="Listenabsatz"/>
        <w:numPr>
          <w:ilvl w:val="0"/>
          <w:numId w:val="5"/>
        </w:numPr>
        <w:ind w:left="709"/>
        <w:rPr>
          <w:rFonts w:ascii="Ebrima" w:hAnsi="Ebrima" w:cs="Dubai"/>
          <w:sz w:val="22"/>
        </w:rPr>
      </w:pPr>
      <w:r w:rsidRPr="007457DF">
        <w:rPr>
          <w:rFonts w:ascii="Ebrima" w:hAnsi="Ebrima" w:cs="Dubai"/>
          <w:sz w:val="22"/>
        </w:rPr>
        <w:t>erhoben,</w:t>
      </w:r>
    </w:p>
    <w:p w14:paraId="3930B356" w14:textId="77777777" w:rsidR="00B51665" w:rsidRPr="007457DF" w:rsidRDefault="00B51665" w:rsidP="00F57A65">
      <w:pPr>
        <w:pStyle w:val="Listenabsatz"/>
        <w:numPr>
          <w:ilvl w:val="0"/>
          <w:numId w:val="5"/>
        </w:numPr>
        <w:ind w:left="709"/>
        <w:rPr>
          <w:rFonts w:ascii="Ebrima" w:hAnsi="Ebrima" w:cs="Dubai"/>
          <w:sz w:val="22"/>
        </w:rPr>
      </w:pPr>
      <w:r w:rsidRPr="007457DF">
        <w:rPr>
          <w:rFonts w:ascii="Ebrima" w:hAnsi="Ebrima" w:cs="Dubai"/>
          <w:sz w:val="22"/>
        </w:rPr>
        <w:t>verarbeitet,</w:t>
      </w:r>
    </w:p>
    <w:p w14:paraId="1C5CB7DF" w14:textId="20221F53" w:rsidR="00B51665" w:rsidRPr="007457DF" w:rsidRDefault="00B51665" w:rsidP="00F57A65">
      <w:pPr>
        <w:pStyle w:val="Listenabsatz"/>
        <w:numPr>
          <w:ilvl w:val="0"/>
          <w:numId w:val="5"/>
        </w:numPr>
        <w:ind w:left="709"/>
        <w:rPr>
          <w:rFonts w:ascii="Ebrima" w:hAnsi="Ebrima" w:cs="Dubai"/>
          <w:sz w:val="22"/>
        </w:rPr>
      </w:pPr>
      <w:r w:rsidRPr="007457DF">
        <w:rPr>
          <w:rFonts w:ascii="Ebrima" w:hAnsi="Ebrima" w:cs="Dubai"/>
          <w:sz w:val="22"/>
        </w:rPr>
        <w:t>bekanntgegeben,</w:t>
      </w:r>
    </w:p>
    <w:p w14:paraId="2C06A062" w14:textId="77777777" w:rsidR="00B51665" w:rsidRPr="007457DF" w:rsidRDefault="00B51665" w:rsidP="00F57A65">
      <w:pPr>
        <w:pStyle w:val="Listenabsatz"/>
        <w:numPr>
          <w:ilvl w:val="0"/>
          <w:numId w:val="5"/>
        </w:numPr>
        <w:ind w:left="709"/>
        <w:rPr>
          <w:rFonts w:ascii="Ebrima" w:hAnsi="Ebrima" w:cs="Dubai"/>
          <w:sz w:val="22"/>
        </w:rPr>
      </w:pPr>
      <w:r w:rsidRPr="007457DF">
        <w:rPr>
          <w:rFonts w:ascii="Ebrima" w:hAnsi="Ebrima" w:cs="Dubai"/>
          <w:sz w:val="22"/>
        </w:rPr>
        <w:t>zugänglich gemacht oder</w:t>
      </w:r>
    </w:p>
    <w:p w14:paraId="15439630" w14:textId="77777777" w:rsidR="00B51665" w:rsidRPr="007457DF" w:rsidRDefault="00B51665" w:rsidP="00F57A65">
      <w:pPr>
        <w:pStyle w:val="Listenabsatz"/>
        <w:numPr>
          <w:ilvl w:val="0"/>
          <w:numId w:val="5"/>
        </w:numPr>
        <w:ind w:left="709"/>
        <w:rPr>
          <w:rFonts w:ascii="Ebrima" w:hAnsi="Ebrima" w:cs="Dubai"/>
          <w:sz w:val="22"/>
        </w:rPr>
      </w:pPr>
      <w:r w:rsidRPr="007457DF">
        <w:rPr>
          <w:rFonts w:ascii="Ebrima" w:hAnsi="Ebrima" w:cs="Dubai"/>
          <w:sz w:val="22"/>
        </w:rPr>
        <w:t>in sonstiger Weise</w:t>
      </w:r>
    </w:p>
    <w:p w14:paraId="5CE566F5" w14:textId="77777777" w:rsidR="00B51665" w:rsidRPr="007457DF" w:rsidRDefault="00B51665" w:rsidP="00F57A65">
      <w:pPr>
        <w:pStyle w:val="Listenabsatz"/>
        <w:numPr>
          <w:ilvl w:val="0"/>
          <w:numId w:val="5"/>
        </w:numPr>
        <w:ind w:left="709"/>
        <w:rPr>
          <w:rFonts w:ascii="Ebrima" w:hAnsi="Ebrima" w:cs="Dubai"/>
          <w:sz w:val="22"/>
        </w:rPr>
      </w:pPr>
      <w:r w:rsidRPr="007457DF">
        <w:rPr>
          <w:rFonts w:ascii="Ebrima" w:hAnsi="Ebrima" w:cs="Dubai"/>
          <w:sz w:val="22"/>
        </w:rPr>
        <w:t>genutzt werden.</w:t>
      </w:r>
    </w:p>
    <w:p w14:paraId="67ABB5B2" w14:textId="77777777" w:rsidR="00B51665" w:rsidRPr="007457DF" w:rsidRDefault="00B51665" w:rsidP="00A43ADA">
      <w:pPr>
        <w:pStyle w:val="Listenabsatz"/>
        <w:rPr>
          <w:rFonts w:ascii="Ebrima" w:hAnsi="Ebrima" w:cs="Dubai"/>
          <w:sz w:val="22"/>
        </w:rPr>
      </w:pPr>
    </w:p>
    <w:p w14:paraId="0CE5E520" w14:textId="23E89020" w:rsidR="00B51665" w:rsidRPr="007457DF" w:rsidRDefault="00B51665" w:rsidP="007457DF">
      <w:pPr>
        <w:pStyle w:val="Listenabsatz"/>
        <w:suppressAutoHyphens w:val="0"/>
        <w:ind w:left="425"/>
        <w:rPr>
          <w:rFonts w:ascii="Ebrima" w:hAnsi="Ebrima" w:cs="Dubai"/>
          <w:sz w:val="22"/>
        </w:rPr>
      </w:pPr>
      <w:r w:rsidRPr="007457DF">
        <w:rPr>
          <w:rFonts w:ascii="Ebrima" w:hAnsi="Ebrima" w:cs="Dubai"/>
          <w:sz w:val="22"/>
        </w:rPr>
        <w:t xml:space="preserve">Eine Verletzung dieses Verbotes ist strafbar und als Verletzung der vertraglichen/satzungsrechtlichen Beziehungen zwischen </w:t>
      </w:r>
      <w:r w:rsidR="005C5F4A" w:rsidRPr="007457DF">
        <w:rPr>
          <w:rFonts w:ascii="Ebrima" w:hAnsi="Ebrima" w:cs="Dubai"/>
          <w:sz w:val="22"/>
        </w:rPr>
        <w:t>TSV 1909 Gersthofen e. V</w:t>
      </w:r>
      <w:r w:rsidR="00162F26" w:rsidRPr="007457DF">
        <w:rPr>
          <w:rFonts w:ascii="Ebrima" w:hAnsi="Ebrima" w:cs="Dubai"/>
          <w:sz w:val="22"/>
        </w:rPr>
        <w:t>.</w:t>
      </w:r>
      <w:r w:rsidRPr="007457DF">
        <w:rPr>
          <w:rFonts w:ascii="Ebrima" w:hAnsi="Ebrima" w:cs="Dubai"/>
          <w:sz w:val="22"/>
        </w:rPr>
        <w:t xml:space="preserve"> und dem Ehrenamt (ehrenamtlich tätiger Mitarbeiter bzw. Funktionsträger des Vereins) zu betrachten.</w:t>
      </w:r>
    </w:p>
    <w:p w14:paraId="3CFA7C96" w14:textId="5F0934C7" w:rsidR="00B51665" w:rsidRPr="007457DF" w:rsidRDefault="00B51665" w:rsidP="007457DF">
      <w:pPr>
        <w:pStyle w:val="Listenabsatz"/>
        <w:suppressAutoHyphens w:val="0"/>
        <w:ind w:left="425"/>
        <w:rPr>
          <w:rFonts w:ascii="Ebrima" w:hAnsi="Ebrima" w:cs="Dubai"/>
          <w:sz w:val="22"/>
        </w:rPr>
      </w:pPr>
      <w:r w:rsidRPr="007457DF">
        <w:rPr>
          <w:rFonts w:ascii="Ebrima" w:hAnsi="Ebrima" w:cs="Dubai"/>
          <w:sz w:val="22"/>
        </w:rPr>
        <w:t xml:space="preserve">Die Verpflichtung auf Einhaltung des Datengeheimnisses besteht auch nach Ende der vertraglichen/satzungsrechtlichen Beziehung zwischen dem </w:t>
      </w:r>
      <w:r w:rsidR="005C5F4A" w:rsidRPr="007457DF">
        <w:rPr>
          <w:rFonts w:ascii="Ebrima" w:hAnsi="Ebrima" w:cs="Dubai"/>
          <w:sz w:val="22"/>
        </w:rPr>
        <w:t>TSV 1909 Gersthofen e. V</w:t>
      </w:r>
      <w:r w:rsidR="00162F26" w:rsidRPr="007457DF">
        <w:rPr>
          <w:rFonts w:ascii="Ebrima" w:hAnsi="Ebrima" w:cs="Dubai"/>
          <w:sz w:val="22"/>
        </w:rPr>
        <w:t>.</w:t>
      </w:r>
      <w:r w:rsidRPr="007457DF">
        <w:rPr>
          <w:rFonts w:ascii="Ebrima" w:hAnsi="Ebrima" w:cs="Dubai"/>
          <w:sz w:val="22"/>
        </w:rPr>
        <w:t xml:space="preserve"> und dem Ehrenamt fort.</w:t>
      </w:r>
    </w:p>
    <w:p w14:paraId="08BB151D" w14:textId="77777777" w:rsidR="00442545" w:rsidRPr="007457DF" w:rsidRDefault="00442545" w:rsidP="00442545">
      <w:pPr>
        <w:rPr>
          <w:rFonts w:ascii="Ebrima" w:hAnsi="Ebrima" w:cs="Dubai"/>
          <w:sz w:val="22"/>
          <w:szCs w:val="20"/>
        </w:rPr>
      </w:pPr>
    </w:p>
    <w:p w14:paraId="0695FA74" w14:textId="4D74639D" w:rsidR="00B51665" w:rsidRPr="007457DF" w:rsidRDefault="00B51665" w:rsidP="007457DF">
      <w:pPr>
        <w:pStyle w:val="Beschriftung"/>
        <w:ind w:left="425" w:hanging="425"/>
        <w:rPr>
          <w:rFonts w:ascii="Ebrima" w:hAnsi="Ebrima" w:cs="Dubai"/>
          <w:bCs w:val="0"/>
        </w:rPr>
      </w:pPr>
      <w:r w:rsidRPr="007457DF">
        <w:rPr>
          <w:rFonts w:ascii="Ebrima" w:hAnsi="Ebrima" w:cs="Dubai"/>
          <w:bCs w:val="0"/>
          <w:sz w:val="22"/>
        </w:rPr>
        <w:t xml:space="preserve">Diese Verpflichtungserklärung ist Teil der vertraglichen/satzungsrechtlichen Beziehung zwischen dem </w:t>
      </w:r>
      <w:r w:rsidR="005C5F4A" w:rsidRPr="007457DF">
        <w:rPr>
          <w:rFonts w:ascii="Ebrima" w:hAnsi="Ebrima" w:cs="Dubai"/>
          <w:bCs w:val="0"/>
          <w:sz w:val="22"/>
        </w:rPr>
        <w:t>TSV 1909 Gersthofen e. V</w:t>
      </w:r>
      <w:r w:rsidR="00162F26" w:rsidRPr="007457DF">
        <w:rPr>
          <w:rFonts w:ascii="Ebrima" w:hAnsi="Ebrima" w:cs="Dubai"/>
          <w:bCs w:val="0"/>
          <w:sz w:val="22"/>
        </w:rPr>
        <w:t>.</w:t>
      </w:r>
      <w:r w:rsidRPr="007457DF">
        <w:rPr>
          <w:rFonts w:ascii="Ebrima" w:hAnsi="Ebrima" w:cs="Dubai"/>
          <w:bCs w:val="0"/>
          <w:sz w:val="22"/>
        </w:rPr>
        <w:t xml:space="preserve"> und dem Ehrenamt und lässt sonstige Geheimhaltungsvorschriften unberührt</w:t>
      </w:r>
      <w:r w:rsidRPr="0027004C">
        <w:rPr>
          <w:rFonts w:ascii="Ebrima" w:hAnsi="Ebrima" w:cs="Dubai"/>
          <w:bCs w:val="0"/>
        </w:rPr>
        <w:t>.</w:t>
      </w:r>
    </w:p>
    <w:tbl>
      <w:tblPr>
        <w:tblStyle w:val="Tabellenraster"/>
        <w:tblW w:w="993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567"/>
        <w:gridCol w:w="145"/>
        <w:gridCol w:w="1413"/>
        <w:gridCol w:w="142"/>
        <w:gridCol w:w="5666"/>
      </w:tblGrid>
      <w:tr w:rsidR="00932333" w:rsidRPr="0027004C" w14:paraId="3ED789E9" w14:textId="77777777" w:rsidTr="00416854">
        <w:trPr>
          <w:trHeight w:val="576"/>
        </w:trPr>
        <w:tc>
          <w:tcPr>
            <w:tcW w:w="2567" w:type="dxa"/>
            <w:shd w:val="clear" w:color="auto" w:fill="D9D9D9" w:themeFill="background1" w:themeFillShade="D9"/>
            <w:vAlign w:val="center"/>
          </w:tcPr>
          <w:p w14:paraId="595FE783" w14:textId="77777777" w:rsidR="00932333" w:rsidRPr="0027004C" w:rsidRDefault="00932333" w:rsidP="006006D5">
            <w:pPr>
              <w:rPr>
                <w:rFonts w:ascii="Ebrima" w:hAnsi="Ebrima" w:cs="Dubai"/>
                <w:color w:val="000000"/>
                <w:sz w:val="18"/>
                <w:szCs w:val="18"/>
              </w:rPr>
            </w:pPr>
            <w:permStart w:id="1567972897" w:edGrp="everyone" w:colFirst="0" w:colLast="0"/>
            <w:permStart w:id="2098792661" w:edGrp="everyone" w:colFirst="1" w:colLast="1"/>
            <w:permStart w:id="2074833416" w:edGrp="everyone" w:colFirst="2" w:colLast="2"/>
          </w:p>
        </w:tc>
        <w:tc>
          <w:tcPr>
            <w:tcW w:w="145" w:type="dxa"/>
            <w:shd w:val="clear" w:color="auto" w:fill="auto"/>
            <w:vAlign w:val="bottom"/>
          </w:tcPr>
          <w:p w14:paraId="4F4182C0" w14:textId="77777777" w:rsidR="00932333" w:rsidRPr="0027004C" w:rsidRDefault="00932333" w:rsidP="00416854">
            <w:pPr>
              <w:jc w:val="center"/>
              <w:rPr>
                <w:rFonts w:ascii="Ebrima" w:hAnsi="Ebrima" w:cs="Dubai"/>
                <w:color w:val="000000"/>
                <w:sz w:val="18"/>
                <w:szCs w:val="18"/>
              </w:rPr>
            </w:pPr>
            <w:r w:rsidRPr="0027004C">
              <w:rPr>
                <w:rFonts w:ascii="Ebrima" w:hAnsi="Ebrima" w:cs="Dubai"/>
                <w:color w:val="000000"/>
                <w:sz w:val="18"/>
                <w:szCs w:val="18"/>
              </w:rPr>
              <w:t>,</w:t>
            </w:r>
          </w:p>
        </w:tc>
        <w:tc>
          <w:tcPr>
            <w:tcW w:w="7221" w:type="dxa"/>
            <w:gridSpan w:val="3"/>
            <w:shd w:val="clear" w:color="auto" w:fill="D9D9D9" w:themeFill="background1" w:themeFillShade="D9"/>
            <w:vAlign w:val="center"/>
          </w:tcPr>
          <w:p w14:paraId="1F41EAC0" w14:textId="77777777" w:rsidR="00932333" w:rsidRPr="0027004C" w:rsidRDefault="00932333" w:rsidP="006006D5">
            <w:pPr>
              <w:rPr>
                <w:rFonts w:ascii="Ebrima" w:hAnsi="Ebrima" w:cs="Dubai"/>
                <w:color w:val="000000"/>
                <w:sz w:val="18"/>
                <w:szCs w:val="18"/>
              </w:rPr>
            </w:pPr>
          </w:p>
        </w:tc>
      </w:tr>
      <w:tr w:rsidR="00416854" w:rsidRPr="0027004C" w14:paraId="432D31FC" w14:textId="132097B7" w:rsidTr="00416854">
        <w:tc>
          <w:tcPr>
            <w:tcW w:w="2712" w:type="dxa"/>
            <w:gridSpan w:val="2"/>
          </w:tcPr>
          <w:p w14:paraId="6DD29864" w14:textId="3AAE49C2" w:rsidR="00416854" w:rsidRPr="007457DF" w:rsidRDefault="00416854" w:rsidP="006006D5">
            <w:pPr>
              <w:ind w:left="40"/>
              <w:rPr>
                <w:rFonts w:ascii="Ebrima" w:hAnsi="Ebrima" w:cs="Dubai"/>
                <w:i/>
                <w:color w:val="000000"/>
                <w:sz w:val="16"/>
                <w:szCs w:val="16"/>
              </w:rPr>
            </w:pPr>
            <w:permStart w:id="1686121970" w:edGrp="everyone" w:colFirst="0" w:colLast="0"/>
            <w:permStart w:id="1430341475" w:edGrp="everyone" w:colFirst="1" w:colLast="1"/>
            <w:permEnd w:id="1567972897"/>
            <w:permEnd w:id="2098792661"/>
            <w:permEnd w:id="2074833416"/>
            <w:r w:rsidRPr="007457DF">
              <w:rPr>
                <w:rFonts w:ascii="Ebrima" w:hAnsi="Ebrima" w:cs="Dubai"/>
                <w:i/>
                <w:color w:val="000000"/>
                <w:sz w:val="16"/>
                <w:szCs w:val="16"/>
              </w:rPr>
              <w:t>Datum</w:t>
            </w:r>
          </w:p>
        </w:tc>
        <w:tc>
          <w:tcPr>
            <w:tcW w:w="7221" w:type="dxa"/>
            <w:gridSpan w:val="3"/>
          </w:tcPr>
          <w:p w14:paraId="64690705" w14:textId="4B50730A" w:rsidR="00416854" w:rsidRPr="007457DF" w:rsidRDefault="00416854" w:rsidP="00416854">
            <w:pPr>
              <w:rPr>
                <w:rFonts w:ascii="Ebrima" w:hAnsi="Ebrima" w:cs="Dubai"/>
                <w:i/>
                <w:color w:val="000000"/>
                <w:sz w:val="16"/>
                <w:szCs w:val="16"/>
              </w:rPr>
            </w:pPr>
            <w:r w:rsidRPr="007457DF">
              <w:rPr>
                <w:rFonts w:ascii="Ebrima" w:hAnsi="Ebrima" w:cs="Dubai"/>
                <w:i/>
                <w:color w:val="000000"/>
                <w:sz w:val="16"/>
                <w:szCs w:val="16"/>
              </w:rPr>
              <w:t>Ort</w:t>
            </w:r>
          </w:p>
        </w:tc>
      </w:tr>
      <w:tr w:rsidR="00932333" w:rsidRPr="0027004C" w14:paraId="21554541" w14:textId="77777777" w:rsidTr="00416854">
        <w:tc>
          <w:tcPr>
            <w:tcW w:w="9933" w:type="dxa"/>
            <w:gridSpan w:val="5"/>
          </w:tcPr>
          <w:p w14:paraId="37E35B8D" w14:textId="77777777" w:rsidR="00932333" w:rsidRPr="0027004C" w:rsidRDefault="00932333" w:rsidP="006006D5">
            <w:pPr>
              <w:ind w:left="40"/>
              <w:rPr>
                <w:rFonts w:ascii="Ebrima" w:hAnsi="Ebrima" w:cs="Dubai"/>
                <w:color w:val="000000"/>
                <w:sz w:val="16"/>
                <w:szCs w:val="16"/>
              </w:rPr>
            </w:pPr>
            <w:permStart w:id="1673679929" w:edGrp="everyone" w:colFirst="0" w:colLast="0"/>
            <w:permEnd w:id="1686121970"/>
            <w:permEnd w:id="1430341475"/>
          </w:p>
          <w:p w14:paraId="283C033F" w14:textId="650AA5F3" w:rsidR="00932333" w:rsidRPr="0027004C" w:rsidRDefault="00932333" w:rsidP="00932333">
            <w:pPr>
              <w:tabs>
                <w:tab w:val="left" w:pos="6361"/>
              </w:tabs>
              <w:ind w:left="40"/>
              <w:rPr>
                <w:rFonts w:ascii="Ebrima" w:hAnsi="Ebrima" w:cs="Dubai"/>
                <w:color w:val="000000"/>
                <w:sz w:val="22"/>
              </w:rPr>
            </w:pPr>
            <w:r w:rsidRPr="0027004C">
              <w:rPr>
                <w:rFonts w:ascii="Ebrima" w:hAnsi="Ebrima" w:cs="Dubai"/>
                <w:color w:val="000000"/>
              </w:rPr>
              <w:t>Mitarbeiter/Funktionsträger (Ehrenamt)</w:t>
            </w:r>
          </w:p>
        </w:tc>
      </w:tr>
      <w:tr w:rsidR="00932333" w:rsidRPr="0027004C" w14:paraId="5EDB3D54" w14:textId="77777777" w:rsidTr="00416854">
        <w:trPr>
          <w:trHeight w:val="576"/>
        </w:trPr>
        <w:tc>
          <w:tcPr>
            <w:tcW w:w="4125" w:type="dxa"/>
            <w:gridSpan w:val="3"/>
            <w:shd w:val="clear" w:color="auto" w:fill="D9D9D9" w:themeFill="background1" w:themeFillShade="D9"/>
            <w:vAlign w:val="center"/>
          </w:tcPr>
          <w:p w14:paraId="5F4E9F62" w14:textId="77777777" w:rsidR="00932333" w:rsidRPr="0027004C" w:rsidRDefault="00932333" w:rsidP="006006D5">
            <w:pPr>
              <w:rPr>
                <w:rFonts w:ascii="Ebrima" w:hAnsi="Ebrima" w:cs="Dubai"/>
                <w:color w:val="000000"/>
                <w:sz w:val="18"/>
                <w:szCs w:val="18"/>
              </w:rPr>
            </w:pPr>
            <w:permStart w:id="930633671" w:edGrp="everyone" w:colFirst="0" w:colLast="0"/>
            <w:permStart w:id="1261971223" w:edGrp="everyone" w:colFirst="1" w:colLast="1"/>
            <w:permStart w:id="651190772" w:edGrp="everyone" w:colFirst="2" w:colLast="2"/>
            <w:permEnd w:id="1673679929"/>
          </w:p>
        </w:tc>
        <w:tc>
          <w:tcPr>
            <w:tcW w:w="142" w:type="dxa"/>
            <w:shd w:val="clear" w:color="auto" w:fill="auto"/>
            <w:vAlign w:val="center"/>
          </w:tcPr>
          <w:p w14:paraId="66456B75" w14:textId="77777777" w:rsidR="00932333" w:rsidRPr="0027004C" w:rsidRDefault="00932333" w:rsidP="006006D5">
            <w:pPr>
              <w:jc w:val="center"/>
              <w:rPr>
                <w:rFonts w:ascii="Ebrima" w:hAnsi="Ebrima" w:cs="Dubai"/>
                <w:color w:val="000000"/>
                <w:sz w:val="18"/>
                <w:szCs w:val="18"/>
              </w:rPr>
            </w:pPr>
          </w:p>
        </w:tc>
        <w:tc>
          <w:tcPr>
            <w:tcW w:w="5666" w:type="dxa"/>
            <w:shd w:val="clear" w:color="auto" w:fill="D9D9D9" w:themeFill="background1" w:themeFillShade="D9"/>
            <w:vAlign w:val="center"/>
          </w:tcPr>
          <w:p w14:paraId="1038672F" w14:textId="067738DD" w:rsidR="00932333" w:rsidRPr="0027004C" w:rsidRDefault="007457DF" w:rsidP="006006D5">
            <w:pPr>
              <w:rPr>
                <w:rFonts w:ascii="Ebrima" w:hAnsi="Ebrima" w:cs="Dubai"/>
                <w:color w:val="000000"/>
                <w:sz w:val="18"/>
                <w:szCs w:val="18"/>
              </w:rPr>
            </w:pPr>
            <w:r w:rsidRPr="00914207">
              <w:rPr>
                <w:rFonts w:eastAsia="Wingdings 2" w:cs="Wingdings 2"/>
                <w:color w:val="C00000"/>
                <w:sz w:val="72"/>
                <w:szCs w:val="72"/>
              </w:rPr>
              <w:sym w:font="Wingdings 2" w:char="F04F"/>
            </w:r>
          </w:p>
        </w:tc>
      </w:tr>
      <w:permEnd w:id="930633671"/>
      <w:permEnd w:id="1261971223"/>
      <w:permEnd w:id="651190772"/>
      <w:tr w:rsidR="00932333" w:rsidRPr="0027004C" w14:paraId="44F70F3A" w14:textId="77777777" w:rsidTr="00416854">
        <w:tc>
          <w:tcPr>
            <w:tcW w:w="4125" w:type="dxa"/>
            <w:gridSpan w:val="3"/>
          </w:tcPr>
          <w:p w14:paraId="1BCCB5C1" w14:textId="77777777" w:rsidR="00932333" w:rsidRPr="007457DF" w:rsidRDefault="00932333" w:rsidP="006006D5">
            <w:pPr>
              <w:ind w:left="40"/>
              <w:rPr>
                <w:rFonts w:ascii="Ebrima" w:hAnsi="Ebrima" w:cs="Dubai"/>
                <w:i/>
                <w:color w:val="000000"/>
                <w:sz w:val="16"/>
                <w:szCs w:val="16"/>
              </w:rPr>
            </w:pPr>
            <w:r w:rsidRPr="007457DF">
              <w:rPr>
                <w:rFonts w:ascii="Ebrima" w:hAnsi="Ebrima" w:cs="Dubai"/>
                <w:i/>
                <w:color w:val="000000"/>
                <w:sz w:val="16"/>
                <w:szCs w:val="16"/>
              </w:rPr>
              <w:t>Name, Vorname in Druckschrift</w:t>
            </w:r>
          </w:p>
        </w:tc>
        <w:tc>
          <w:tcPr>
            <w:tcW w:w="142" w:type="dxa"/>
          </w:tcPr>
          <w:p w14:paraId="176578B8" w14:textId="77777777" w:rsidR="00932333" w:rsidRPr="007457DF" w:rsidRDefault="00932333" w:rsidP="006006D5">
            <w:pPr>
              <w:ind w:left="40"/>
              <w:rPr>
                <w:rFonts w:ascii="Ebrima" w:hAnsi="Ebrima" w:cs="Dubai"/>
                <w:i/>
                <w:color w:val="000000"/>
                <w:sz w:val="16"/>
                <w:szCs w:val="16"/>
              </w:rPr>
            </w:pPr>
          </w:p>
        </w:tc>
        <w:tc>
          <w:tcPr>
            <w:tcW w:w="5666" w:type="dxa"/>
          </w:tcPr>
          <w:p w14:paraId="2AD4E8E3" w14:textId="77777777" w:rsidR="00932333" w:rsidRPr="007457DF" w:rsidRDefault="00932333" w:rsidP="006006D5">
            <w:pPr>
              <w:ind w:left="40"/>
              <w:rPr>
                <w:rFonts w:ascii="Ebrima" w:hAnsi="Ebrima" w:cs="Dubai"/>
                <w:i/>
                <w:color w:val="000000"/>
                <w:sz w:val="16"/>
                <w:szCs w:val="16"/>
              </w:rPr>
            </w:pPr>
            <w:r w:rsidRPr="007457DF">
              <w:rPr>
                <w:rFonts w:ascii="Ebrima" w:hAnsi="Ebrima" w:cs="Dubai"/>
                <w:i/>
                <w:color w:val="000000"/>
                <w:sz w:val="16"/>
                <w:szCs w:val="16"/>
              </w:rPr>
              <w:t>Unterschrift</w:t>
            </w:r>
          </w:p>
        </w:tc>
      </w:tr>
    </w:tbl>
    <w:p w14:paraId="30DF3B12" w14:textId="7BFEDF10" w:rsidR="00A43ADA" w:rsidRPr="0027004C" w:rsidRDefault="00A43ADA">
      <w:pPr>
        <w:rPr>
          <w:rFonts w:ascii="Ebrima" w:eastAsia="Times New Roman" w:hAnsi="Ebrima" w:cs="Dubai"/>
          <w:sz w:val="20"/>
          <w:szCs w:val="20"/>
          <w:lang w:eastAsia="zh-CN"/>
        </w:rPr>
      </w:pPr>
    </w:p>
    <w:p w14:paraId="636076AC" w14:textId="3C8A053B" w:rsidR="00B51665" w:rsidRPr="0027004C" w:rsidRDefault="0076721B" w:rsidP="007457DF">
      <w:pPr>
        <w:pStyle w:val="berschrift1"/>
        <w:spacing w:before="120"/>
        <w:rPr>
          <w:rFonts w:ascii="Ebrima" w:hAnsi="Ebrima" w:cs="Dubai"/>
          <w:b w:val="0"/>
          <w:bCs w:val="0"/>
        </w:rPr>
      </w:pPr>
      <w:r w:rsidRPr="0027004C">
        <w:rPr>
          <w:rFonts w:ascii="Ebrima" w:hAnsi="Ebrima" w:cs="Dubai"/>
          <w:b w:val="0"/>
          <w:bCs w:val="0"/>
        </w:rPr>
        <w:lastRenderedPageBreak/>
        <w:t>Bestimmungen zur Datenschutzverordnung</w:t>
      </w:r>
    </w:p>
    <w:p w14:paraId="06B588E4" w14:textId="3433C782" w:rsidR="00B51665" w:rsidRPr="0027004C" w:rsidRDefault="00B51665" w:rsidP="007457DF">
      <w:pPr>
        <w:pStyle w:val="Listenabsatz"/>
        <w:suppressAutoHyphens w:val="0"/>
        <w:rPr>
          <w:rFonts w:ascii="Ebrima" w:hAnsi="Ebrima" w:cs="Dubai"/>
        </w:rPr>
      </w:pPr>
      <w:r w:rsidRPr="0027004C">
        <w:rPr>
          <w:rFonts w:ascii="Ebrima" w:hAnsi="Ebrima" w:cs="Dubai"/>
        </w:rPr>
        <w:t xml:space="preserve">Alle ehrenamtlich tätigen Mitarbeiter bzw. Funktionsträger des </w:t>
      </w:r>
      <w:r w:rsidR="005C5F4A">
        <w:rPr>
          <w:rFonts w:ascii="Ebrima" w:hAnsi="Ebrima" w:cs="Dubai"/>
        </w:rPr>
        <w:t>TSV 1909 Gersthofen e. V</w:t>
      </w:r>
      <w:r w:rsidR="00162F26" w:rsidRPr="0027004C">
        <w:rPr>
          <w:rFonts w:ascii="Ebrima" w:hAnsi="Ebrima" w:cs="Dubai"/>
        </w:rPr>
        <w:t>.</w:t>
      </w:r>
      <w:r w:rsidRPr="0027004C">
        <w:rPr>
          <w:rFonts w:ascii="Ebrima" w:hAnsi="Ebrima" w:cs="Dubai"/>
        </w:rPr>
        <w:t xml:space="preserve"> die Daten über Einzelpersonen verarbeiten oder von diesen Daten Kenntnis erlangen, sind nach § 5 Bundesdatenschutzgesetz (BDSG) bzw. nach Art 32 Abs. 4 Europäischen Datenschutzgrundverordnung (EU-DSGVO) zur Einhaltung des Datengeheimnisses verpflichtet.</w:t>
      </w:r>
    </w:p>
    <w:p w14:paraId="7D515596" w14:textId="77777777" w:rsidR="00B51665" w:rsidRPr="0027004C" w:rsidRDefault="00B51665" w:rsidP="007457DF">
      <w:pPr>
        <w:pStyle w:val="Listenabsatz"/>
        <w:suppressAutoHyphens w:val="0"/>
        <w:rPr>
          <w:rFonts w:ascii="Ebrima" w:hAnsi="Ebrima" w:cs="Dubai"/>
        </w:rPr>
      </w:pPr>
    </w:p>
    <w:p w14:paraId="344D55A0" w14:textId="6962E889" w:rsidR="00B51665" w:rsidRPr="0027004C" w:rsidRDefault="00B51665" w:rsidP="007457DF">
      <w:pPr>
        <w:pStyle w:val="Listenabsatz"/>
        <w:suppressAutoHyphens w:val="0"/>
        <w:rPr>
          <w:rFonts w:ascii="Ebrima" w:hAnsi="Ebrima" w:cs="Dubai"/>
        </w:rPr>
      </w:pPr>
      <w:r w:rsidRPr="0027004C">
        <w:rPr>
          <w:rFonts w:ascii="Ebrima" w:hAnsi="Ebrima" w:cs="Dubai"/>
        </w:rPr>
        <w:t xml:space="preserve">Jeder einzelne ehrenamtlich tätige Mitarbeiter bzw. Funktionsträger wird bei der Aufnahme seiner Tätigkeit für den </w:t>
      </w:r>
      <w:r w:rsidR="005C5F4A">
        <w:rPr>
          <w:rFonts w:ascii="Ebrima" w:hAnsi="Ebrima" w:cs="Dubai"/>
        </w:rPr>
        <w:t>TSV 1909 Gersthofen e. V</w:t>
      </w:r>
      <w:r w:rsidR="00162F26" w:rsidRPr="0027004C">
        <w:rPr>
          <w:rFonts w:ascii="Ebrima" w:hAnsi="Ebrima" w:cs="Dubai"/>
        </w:rPr>
        <w:t>.</w:t>
      </w:r>
      <w:r w:rsidRPr="0027004C">
        <w:rPr>
          <w:rFonts w:ascii="Ebrima" w:hAnsi="Ebrima" w:cs="Dubai"/>
        </w:rPr>
        <w:t xml:space="preserve"> durch den </w:t>
      </w:r>
      <w:r w:rsidR="005C5F4A">
        <w:rPr>
          <w:rFonts w:ascii="Ebrima" w:hAnsi="Ebrima" w:cs="Dubai"/>
        </w:rPr>
        <w:t>TSV 1909 Gersthofen e. V</w:t>
      </w:r>
      <w:r w:rsidR="00162F26" w:rsidRPr="0027004C">
        <w:rPr>
          <w:rFonts w:ascii="Ebrima" w:hAnsi="Ebrima" w:cs="Dubai"/>
        </w:rPr>
        <w:t>.</w:t>
      </w:r>
      <w:r w:rsidRPr="0027004C">
        <w:rPr>
          <w:rFonts w:ascii="Ebrima" w:hAnsi="Ebrima" w:cs="Dubai"/>
        </w:rPr>
        <w:t xml:space="preserve"> auf das Datengeheimnis verpflichtet. Diese Verpflichtung besteht auch nach Beendigung der Tätigkeit fort.</w:t>
      </w:r>
    </w:p>
    <w:p w14:paraId="15DAB7F7" w14:textId="77777777" w:rsidR="00B51665" w:rsidRPr="0027004C" w:rsidRDefault="00B51665" w:rsidP="007457DF">
      <w:pPr>
        <w:pStyle w:val="Listenabsatz"/>
        <w:suppressAutoHyphens w:val="0"/>
        <w:rPr>
          <w:rFonts w:ascii="Ebrima" w:hAnsi="Ebrima" w:cs="Dubai"/>
        </w:rPr>
      </w:pPr>
    </w:p>
    <w:p w14:paraId="02D0343C" w14:textId="77777777" w:rsidR="00B51665" w:rsidRPr="0027004C" w:rsidRDefault="00B51665" w:rsidP="007457DF">
      <w:pPr>
        <w:pStyle w:val="Listenabsatz"/>
        <w:suppressAutoHyphens w:val="0"/>
        <w:rPr>
          <w:rFonts w:ascii="Ebrima" w:hAnsi="Ebrima" w:cs="Dubai"/>
        </w:rPr>
      </w:pPr>
      <w:r w:rsidRPr="0027004C">
        <w:rPr>
          <w:rFonts w:ascii="Ebrima" w:hAnsi="Ebrima" w:cs="Dubai"/>
        </w:rPr>
        <w:t>Diese Verpflichtung auf das Datengeheimnis beinhaltet keinerlei Kundgabe eines Misstrauens gegenüber einzelnen Mitarbeitern des Auftragnehmers, sondern entspricht alleine den gesetzlichen Vorgaben des BDSG bzw. der EU-DSGVO.</w:t>
      </w:r>
    </w:p>
    <w:p w14:paraId="08708970" w14:textId="77777777" w:rsidR="00B51665" w:rsidRPr="0027004C" w:rsidRDefault="00B51665" w:rsidP="007457DF">
      <w:pPr>
        <w:pStyle w:val="Listenabsatz"/>
        <w:suppressAutoHyphens w:val="0"/>
        <w:rPr>
          <w:rFonts w:ascii="Ebrima" w:hAnsi="Ebrima" w:cs="Dubai"/>
        </w:rPr>
      </w:pPr>
    </w:p>
    <w:p w14:paraId="60554489" w14:textId="4C65D49C" w:rsidR="00B51665" w:rsidRPr="0027004C" w:rsidRDefault="00B51665" w:rsidP="007457DF">
      <w:pPr>
        <w:pStyle w:val="Listenabsatz"/>
        <w:suppressAutoHyphens w:val="0"/>
        <w:rPr>
          <w:rFonts w:ascii="Ebrima" w:hAnsi="Ebrima" w:cs="Dubai"/>
        </w:rPr>
      </w:pPr>
      <w:r w:rsidRPr="0027004C">
        <w:rPr>
          <w:rFonts w:ascii="Ebrima" w:hAnsi="Ebrima" w:cs="Dubai"/>
        </w:rPr>
        <w:t xml:space="preserve">Personenbezogene Daten sind alle die Daten, in denen Einzelangaben über persönliche oder sachliche Verhältnisse einer bestimmten oder aus den Daten-Inhalten bestimmbaren Person, abgespeichert sind. Dazu gehören beispielsweise Adressen, Bankverbindungen oder Daten über Geschäftsbeziehungen zwischen Kunden und dem </w:t>
      </w:r>
      <w:r w:rsidR="005C5F4A">
        <w:rPr>
          <w:rFonts w:ascii="Ebrima" w:hAnsi="Ebrima" w:cs="Dubai"/>
        </w:rPr>
        <w:t>TSV 1909 Gersthofen e. V</w:t>
      </w:r>
      <w:r w:rsidR="00162F26" w:rsidRPr="0027004C">
        <w:rPr>
          <w:rFonts w:ascii="Ebrima" w:hAnsi="Ebrima" w:cs="Dubai"/>
        </w:rPr>
        <w:t>.</w:t>
      </w:r>
    </w:p>
    <w:p w14:paraId="42332B1B" w14:textId="77777777" w:rsidR="00B51665" w:rsidRPr="0027004C" w:rsidRDefault="00B51665" w:rsidP="007457DF">
      <w:pPr>
        <w:pStyle w:val="Listenabsatz"/>
        <w:suppressAutoHyphens w:val="0"/>
        <w:rPr>
          <w:rFonts w:ascii="Ebrima" w:hAnsi="Ebrima" w:cs="Dubai"/>
        </w:rPr>
      </w:pPr>
    </w:p>
    <w:p w14:paraId="456F85CA" w14:textId="424FAE4E" w:rsidR="00B51665" w:rsidRPr="0027004C" w:rsidRDefault="00B51665" w:rsidP="007457DF">
      <w:pPr>
        <w:pStyle w:val="Listenabsatz"/>
        <w:suppressAutoHyphens w:val="0"/>
        <w:rPr>
          <w:rFonts w:ascii="Ebrima" w:hAnsi="Ebrima" w:cs="Dubai"/>
        </w:rPr>
      </w:pPr>
      <w:r w:rsidRPr="0027004C">
        <w:rPr>
          <w:rFonts w:ascii="Ebrima" w:hAnsi="Ebrima" w:cs="Dubai"/>
        </w:rPr>
        <w:t>Das Datengeheimnis erfasst jede Form der Datenverarbeitung, wie:</w:t>
      </w:r>
    </w:p>
    <w:p w14:paraId="626C801B" w14:textId="77777777" w:rsidR="00B51665" w:rsidRPr="0027004C" w:rsidRDefault="00B51665" w:rsidP="00F57A65">
      <w:pPr>
        <w:pStyle w:val="Listenabsatz"/>
        <w:numPr>
          <w:ilvl w:val="0"/>
          <w:numId w:val="6"/>
        </w:numPr>
        <w:suppressAutoHyphens w:val="0"/>
        <w:ind w:left="709"/>
        <w:rPr>
          <w:rFonts w:ascii="Ebrima" w:hAnsi="Ebrima" w:cs="Dubai"/>
        </w:rPr>
      </w:pPr>
      <w:r w:rsidRPr="0027004C">
        <w:rPr>
          <w:rFonts w:ascii="Ebrima" w:hAnsi="Ebrima" w:cs="Dubai"/>
        </w:rPr>
        <w:t>Die Erhebung und Erfassung von personenbezogenen Daten,</w:t>
      </w:r>
    </w:p>
    <w:p w14:paraId="777B70F5" w14:textId="77777777" w:rsidR="00B51665" w:rsidRPr="0027004C" w:rsidRDefault="00B51665" w:rsidP="00F57A65">
      <w:pPr>
        <w:pStyle w:val="Listenabsatz"/>
        <w:numPr>
          <w:ilvl w:val="0"/>
          <w:numId w:val="6"/>
        </w:numPr>
        <w:suppressAutoHyphens w:val="0"/>
        <w:ind w:left="709"/>
        <w:rPr>
          <w:rFonts w:ascii="Ebrima" w:hAnsi="Ebrima" w:cs="Dubai"/>
        </w:rPr>
      </w:pPr>
      <w:r w:rsidRPr="0027004C">
        <w:rPr>
          <w:rFonts w:ascii="Ebrima" w:hAnsi="Ebrima" w:cs="Dubai"/>
        </w:rPr>
        <w:t>Die Auswertung von personenbezogenen Daten,</w:t>
      </w:r>
    </w:p>
    <w:p w14:paraId="55A96F73" w14:textId="77777777" w:rsidR="00B51665" w:rsidRPr="0027004C" w:rsidRDefault="00B51665" w:rsidP="00F57A65">
      <w:pPr>
        <w:pStyle w:val="Listenabsatz"/>
        <w:numPr>
          <w:ilvl w:val="0"/>
          <w:numId w:val="6"/>
        </w:numPr>
        <w:suppressAutoHyphens w:val="0"/>
        <w:ind w:left="709"/>
        <w:rPr>
          <w:rFonts w:ascii="Ebrima" w:hAnsi="Ebrima" w:cs="Dubai"/>
        </w:rPr>
      </w:pPr>
      <w:r w:rsidRPr="0027004C">
        <w:rPr>
          <w:rFonts w:ascii="Ebrima" w:hAnsi="Ebrima" w:cs="Dubai"/>
        </w:rPr>
        <w:t>Die Weitergabe von Datenträgern,</w:t>
      </w:r>
    </w:p>
    <w:p w14:paraId="60255FC6" w14:textId="77777777" w:rsidR="00B51665" w:rsidRPr="0027004C" w:rsidRDefault="00B51665" w:rsidP="00F57A65">
      <w:pPr>
        <w:pStyle w:val="Listenabsatz"/>
        <w:numPr>
          <w:ilvl w:val="0"/>
          <w:numId w:val="6"/>
        </w:numPr>
        <w:suppressAutoHyphens w:val="0"/>
        <w:ind w:left="709"/>
        <w:rPr>
          <w:rFonts w:ascii="Ebrima" w:hAnsi="Ebrima" w:cs="Dubai"/>
        </w:rPr>
      </w:pPr>
      <w:r w:rsidRPr="0027004C">
        <w:rPr>
          <w:rFonts w:ascii="Ebrima" w:hAnsi="Ebrima" w:cs="Dubai"/>
        </w:rPr>
        <w:t>Die Einsichtnahme in Bildschirm-Inhalte oder</w:t>
      </w:r>
    </w:p>
    <w:p w14:paraId="14D81655" w14:textId="77777777" w:rsidR="00B51665" w:rsidRPr="0027004C" w:rsidRDefault="00B51665" w:rsidP="00F57A65">
      <w:pPr>
        <w:pStyle w:val="Listenabsatz"/>
        <w:numPr>
          <w:ilvl w:val="0"/>
          <w:numId w:val="6"/>
        </w:numPr>
        <w:suppressAutoHyphens w:val="0"/>
        <w:ind w:left="709"/>
        <w:rPr>
          <w:rFonts w:ascii="Ebrima" w:hAnsi="Ebrima" w:cs="Dubai"/>
        </w:rPr>
      </w:pPr>
      <w:r w:rsidRPr="0027004C">
        <w:rPr>
          <w:rFonts w:ascii="Ebrima" w:hAnsi="Ebrima" w:cs="Dubai"/>
        </w:rPr>
        <w:t>Die Weitergabe von Computer-Ausdrucken oder Dateien.</w:t>
      </w:r>
    </w:p>
    <w:p w14:paraId="40DD87D5" w14:textId="77777777" w:rsidR="00B51665" w:rsidRPr="0027004C" w:rsidRDefault="00B51665" w:rsidP="007457DF">
      <w:pPr>
        <w:pStyle w:val="Listenabsatz"/>
        <w:suppressAutoHyphens w:val="0"/>
        <w:rPr>
          <w:rFonts w:ascii="Ebrima" w:hAnsi="Ebrima" w:cs="Dubai"/>
        </w:rPr>
      </w:pPr>
    </w:p>
    <w:p w14:paraId="0DB0BEC3" w14:textId="77777777" w:rsidR="00B51665" w:rsidRPr="0027004C" w:rsidRDefault="00B51665" w:rsidP="007457DF">
      <w:pPr>
        <w:pStyle w:val="Listenabsatz"/>
        <w:suppressAutoHyphens w:val="0"/>
        <w:rPr>
          <w:rFonts w:ascii="Ebrima" w:hAnsi="Ebrima" w:cs="Dubai"/>
        </w:rPr>
      </w:pPr>
      <w:r w:rsidRPr="0027004C">
        <w:rPr>
          <w:rFonts w:ascii="Ebrima" w:hAnsi="Ebrima" w:cs="Dubai"/>
        </w:rPr>
        <w:t>Geschützt sind alle in Dateien gespeicherten, auf Papier gedruckten und auf WEB-Masken einsehbare Angaben, die sich auf eine bestimmte einzelne Person oder durch zusätzliches Wissen bestimmbare Einzel-Person, beziehen.</w:t>
      </w:r>
    </w:p>
    <w:p w14:paraId="50930426" w14:textId="77777777" w:rsidR="00B51665" w:rsidRPr="0027004C" w:rsidRDefault="00B51665" w:rsidP="007457DF">
      <w:pPr>
        <w:pStyle w:val="Listenabsatz"/>
        <w:suppressAutoHyphens w:val="0"/>
        <w:rPr>
          <w:rFonts w:ascii="Ebrima" w:hAnsi="Ebrima" w:cs="Dubai"/>
        </w:rPr>
      </w:pPr>
    </w:p>
    <w:p w14:paraId="33130052" w14:textId="30931447" w:rsidR="00B51665" w:rsidRPr="0027004C" w:rsidRDefault="00B51665" w:rsidP="007457DF">
      <w:pPr>
        <w:pStyle w:val="Listenabsatz"/>
        <w:suppressAutoHyphens w:val="0"/>
        <w:rPr>
          <w:rFonts w:ascii="Ebrima" w:hAnsi="Ebrima" w:cs="Dubai"/>
        </w:rPr>
      </w:pPr>
      <w:r w:rsidRPr="0027004C">
        <w:rPr>
          <w:rFonts w:ascii="Ebrima" w:hAnsi="Ebrima" w:cs="Dubai"/>
        </w:rPr>
        <w:t xml:space="preserve">Keine im </w:t>
      </w:r>
      <w:r w:rsidR="005C5F4A">
        <w:rPr>
          <w:rFonts w:ascii="Ebrima" w:hAnsi="Ebrima" w:cs="Dubai"/>
        </w:rPr>
        <w:t>TSV 1909 Gersthofen e. V</w:t>
      </w:r>
      <w:r w:rsidR="00162F26" w:rsidRPr="0027004C">
        <w:rPr>
          <w:rFonts w:ascii="Ebrima" w:hAnsi="Ebrima" w:cs="Dubai"/>
        </w:rPr>
        <w:t>.</w:t>
      </w:r>
      <w:r w:rsidRPr="0027004C">
        <w:rPr>
          <w:rFonts w:ascii="Ebrima" w:hAnsi="Ebrima" w:cs="Dubai"/>
        </w:rPr>
        <w:t xml:space="preserve"> tätige Person darf geschützte personenbezogene Daten unbefugt zu einem anderen, als dem zur jeweiligen rechtmäßigen vertraglichen Aufgabenerfüllung gehörenden Zweck erheben, verarbeiten, anderen bekannt bzw. zugänglich machen oder in sonstiger Weise nutzen.</w:t>
      </w:r>
    </w:p>
    <w:p w14:paraId="7B000D72" w14:textId="77777777" w:rsidR="00B51665" w:rsidRPr="0027004C" w:rsidRDefault="00B51665" w:rsidP="007457DF">
      <w:pPr>
        <w:pStyle w:val="Listenabsatz"/>
        <w:suppressAutoHyphens w:val="0"/>
        <w:rPr>
          <w:rFonts w:ascii="Ebrima" w:hAnsi="Ebrima" w:cs="Dubai"/>
        </w:rPr>
      </w:pPr>
    </w:p>
    <w:p w14:paraId="4C10CF71" w14:textId="27D75F3D" w:rsidR="00B51665" w:rsidRPr="0027004C" w:rsidRDefault="00B51665" w:rsidP="007457DF">
      <w:pPr>
        <w:pStyle w:val="Listenabsatz"/>
        <w:suppressAutoHyphens w:val="0"/>
        <w:rPr>
          <w:rFonts w:ascii="Ebrima" w:hAnsi="Ebrima" w:cs="Dubai"/>
        </w:rPr>
      </w:pPr>
      <w:r w:rsidRPr="0027004C">
        <w:rPr>
          <w:rFonts w:ascii="Ebrima" w:hAnsi="Ebrima" w:cs="Dubai"/>
        </w:rPr>
        <w:t xml:space="preserve">Personenbezogene Daten dürfen auch nicht für private Zwecke genutzt werden. Deshalb ist es grundsätzlich verboten, personenbezogene Daten des </w:t>
      </w:r>
      <w:r w:rsidR="005C5F4A">
        <w:rPr>
          <w:rFonts w:ascii="Ebrima" w:hAnsi="Ebrima" w:cs="Dubai"/>
        </w:rPr>
        <w:t>TSV 1909 Gersthofen e. V</w:t>
      </w:r>
      <w:r w:rsidR="00162F26" w:rsidRPr="0027004C">
        <w:rPr>
          <w:rFonts w:ascii="Ebrima" w:hAnsi="Ebrima" w:cs="Dubai"/>
        </w:rPr>
        <w:t>.</w:t>
      </w:r>
      <w:r w:rsidRPr="0027004C">
        <w:rPr>
          <w:rFonts w:ascii="Ebrima" w:hAnsi="Ebrima" w:cs="Dubai"/>
        </w:rPr>
        <w:t xml:space="preserve"> auf Datenträger, USB-Sticks oder mobile DV-Systeme (Notebooks</w:t>
      </w:r>
      <w:r w:rsidR="00692EB5" w:rsidRPr="0027004C">
        <w:rPr>
          <w:rFonts w:ascii="Ebrima" w:hAnsi="Ebrima" w:cs="Dubai"/>
        </w:rPr>
        <w:t>, Tablets</w:t>
      </w:r>
      <w:r w:rsidR="00803F20" w:rsidRPr="0027004C">
        <w:rPr>
          <w:rFonts w:ascii="Ebrima" w:hAnsi="Ebrima" w:cs="Dubai"/>
        </w:rPr>
        <w:t>, Smartphones</w:t>
      </w:r>
      <w:r w:rsidRPr="0027004C">
        <w:rPr>
          <w:rFonts w:ascii="Ebrima" w:hAnsi="Ebrima" w:cs="Dubai"/>
        </w:rPr>
        <w:t xml:space="preserve">) zu kopieren und diese Datenträger aus dem </w:t>
      </w:r>
      <w:r w:rsidR="005C5F4A">
        <w:rPr>
          <w:rFonts w:ascii="Ebrima" w:hAnsi="Ebrima" w:cs="Dubai"/>
        </w:rPr>
        <w:t>TSV 1909 Gersthofen e.</w:t>
      </w:r>
      <w:r w:rsidR="003913C4">
        <w:rPr>
          <w:rFonts w:ascii="Ebrima" w:hAnsi="Ebrima" w:cs="Dubai"/>
        </w:rPr>
        <w:t> </w:t>
      </w:r>
      <w:r w:rsidR="005C5F4A">
        <w:rPr>
          <w:rFonts w:ascii="Ebrima" w:hAnsi="Ebrima" w:cs="Dubai"/>
        </w:rPr>
        <w:t>V</w:t>
      </w:r>
      <w:r w:rsidR="00162F26" w:rsidRPr="0027004C">
        <w:rPr>
          <w:rFonts w:ascii="Ebrima" w:hAnsi="Ebrima" w:cs="Dubai"/>
        </w:rPr>
        <w:t>.</w:t>
      </w:r>
      <w:r w:rsidRPr="0027004C">
        <w:rPr>
          <w:rFonts w:ascii="Ebrima" w:hAnsi="Ebrima" w:cs="Dubai"/>
        </w:rPr>
        <w:t xml:space="preserve"> herauszubringen. Auch die Anfertigung von Screenshots ist nicht zulässig.</w:t>
      </w:r>
    </w:p>
    <w:p w14:paraId="3BF2F3CC" w14:textId="77777777" w:rsidR="00B51665" w:rsidRPr="0027004C" w:rsidRDefault="00B51665" w:rsidP="007457DF">
      <w:pPr>
        <w:pStyle w:val="Listenabsatz"/>
        <w:suppressAutoHyphens w:val="0"/>
        <w:rPr>
          <w:rFonts w:ascii="Ebrima" w:hAnsi="Ebrima" w:cs="Dubai"/>
        </w:rPr>
      </w:pPr>
    </w:p>
    <w:p w14:paraId="727FB977" w14:textId="04E4EB2A" w:rsidR="00B51665" w:rsidRPr="0027004C" w:rsidRDefault="00B51665" w:rsidP="007457DF">
      <w:pPr>
        <w:pStyle w:val="Listenabsatz"/>
        <w:suppressAutoHyphens w:val="0"/>
        <w:rPr>
          <w:rFonts w:ascii="Ebrima" w:hAnsi="Ebrima" w:cs="Dubai"/>
        </w:rPr>
      </w:pPr>
      <w:r w:rsidRPr="0027004C">
        <w:rPr>
          <w:rFonts w:ascii="Ebrima" w:hAnsi="Ebrima" w:cs="Dubai"/>
        </w:rPr>
        <w:t xml:space="preserve">Das Verbot der Bekanntgabe von personenbezogenen Daten gilt gleichermaßen für die Weitergabe dieser Daten an externe Stellen, wie auch an andere Mitarbeiter und Funktionsträger des </w:t>
      </w:r>
      <w:r w:rsidR="005C5F4A">
        <w:rPr>
          <w:rFonts w:ascii="Ebrima" w:hAnsi="Ebrima" w:cs="Dubai"/>
        </w:rPr>
        <w:t>TSV 1909 Gersthofen e. V</w:t>
      </w:r>
      <w:r w:rsidR="00162F26" w:rsidRPr="0027004C">
        <w:rPr>
          <w:rFonts w:ascii="Ebrima" w:hAnsi="Ebrima" w:cs="Dubai"/>
        </w:rPr>
        <w:t>.</w:t>
      </w:r>
      <w:r w:rsidR="007D34BE" w:rsidRPr="0027004C">
        <w:rPr>
          <w:rFonts w:ascii="Ebrima" w:hAnsi="Ebrima" w:cs="Dubai"/>
        </w:rPr>
        <w:t>,</w:t>
      </w:r>
      <w:r w:rsidRPr="0027004C">
        <w:rPr>
          <w:rFonts w:ascii="Ebrima" w:hAnsi="Ebrima" w:cs="Dubai"/>
        </w:rPr>
        <w:t xml:space="preserve"> die für die Erledigung ihrer vertragsgemäßen Aufgaben diese Daten nicht benötigen.</w:t>
      </w:r>
    </w:p>
    <w:p w14:paraId="28FAFAB3" w14:textId="77777777" w:rsidR="00B51665" w:rsidRPr="0027004C" w:rsidRDefault="00B51665" w:rsidP="007457DF">
      <w:pPr>
        <w:pStyle w:val="Listenabsatz"/>
        <w:suppressAutoHyphens w:val="0"/>
        <w:rPr>
          <w:rFonts w:ascii="Ebrima" w:hAnsi="Ebrima" w:cs="Dubai"/>
        </w:rPr>
      </w:pPr>
    </w:p>
    <w:p w14:paraId="3F70713B" w14:textId="77777777" w:rsidR="00B51665" w:rsidRPr="0027004C" w:rsidRDefault="00B51665" w:rsidP="007457DF">
      <w:pPr>
        <w:pStyle w:val="Listenabsatz"/>
        <w:suppressAutoHyphens w:val="0"/>
        <w:rPr>
          <w:rFonts w:ascii="Ebrima" w:hAnsi="Ebrima" w:cs="Dubai"/>
        </w:rPr>
      </w:pPr>
      <w:r w:rsidRPr="0027004C">
        <w:rPr>
          <w:rFonts w:ascii="Ebrima" w:hAnsi="Ebrima" w:cs="Dubai"/>
        </w:rPr>
        <w:t>Verstöße gegen das Datengeheimnis können mit Geld- oder Freiheitsstrafe sowie einer Verbandsstrafe geahndet werden.</w:t>
      </w:r>
    </w:p>
    <w:p w14:paraId="6A465E6F" w14:textId="77777777" w:rsidR="006006D5" w:rsidRPr="0027004C" w:rsidRDefault="006006D5">
      <w:pPr>
        <w:pStyle w:val="Listenabsatz"/>
        <w:rPr>
          <w:rFonts w:ascii="Ebrima" w:hAnsi="Ebrima" w:cs="Dubai"/>
        </w:rPr>
      </w:pPr>
    </w:p>
    <w:sectPr w:rsidR="006006D5" w:rsidRPr="0027004C" w:rsidSect="007457DF">
      <w:headerReference w:type="default" r:id="rId14"/>
      <w:pgSz w:w="11906" w:h="16838"/>
      <w:pgMar w:top="2848" w:right="1134" w:bottom="1134" w:left="851" w:header="62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A0484" w14:textId="77777777" w:rsidR="00054C2B" w:rsidRDefault="00054C2B" w:rsidP="0035422C">
      <w:r>
        <w:separator/>
      </w:r>
    </w:p>
    <w:p w14:paraId="7E3BED2D" w14:textId="77777777" w:rsidR="00054C2B" w:rsidRDefault="00054C2B" w:rsidP="0035422C"/>
    <w:p w14:paraId="5C06E483" w14:textId="77777777" w:rsidR="00054C2B" w:rsidRDefault="00054C2B" w:rsidP="00F50412"/>
  </w:endnote>
  <w:endnote w:type="continuationSeparator" w:id="0">
    <w:p w14:paraId="3F4759D6" w14:textId="77777777" w:rsidR="00054C2B" w:rsidRDefault="00054C2B" w:rsidP="0035422C">
      <w:r>
        <w:continuationSeparator/>
      </w:r>
    </w:p>
    <w:p w14:paraId="2F4E3771" w14:textId="77777777" w:rsidR="00054C2B" w:rsidRDefault="00054C2B" w:rsidP="0035422C"/>
    <w:p w14:paraId="66B1B594" w14:textId="77777777" w:rsidR="00054C2B" w:rsidRDefault="00054C2B" w:rsidP="00F50412"/>
  </w:endnote>
  <w:endnote w:type="continuationNotice" w:id="1">
    <w:p w14:paraId="0999ADC7" w14:textId="77777777" w:rsidR="00054C2B" w:rsidRDefault="00054C2B" w:rsidP="0035422C"/>
    <w:p w14:paraId="67AC5853" w14:textId="77777777" w:rsidR="00054C2B" w:rsidRDefault="00054C2B" w:rsidP="0035422C"/>
    <w:p w14:paraId="59C5485C" w14:textId="77777777" w:rsidR="00054C2B" w:rsidRDefault="00054C2B" w:rsidP="00F504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embedRegular r:id="rId1" w:fontKey="{E1A704BE-F954-4B04-9627-78C19867CA99}"/>
    <w:embedBold r:id="rId2" w:fontKey="{B1856A08-A5C2-4157-89B2-637B51728B5F}"/>
    <w:embedItalic r:id="rId3" w:fontKey="{286A14FF-DE42-4BE8-95D5-1604CD5C404C}"/>
  </w:font>
  <w:font w:name="Calibri">
    <w:panose1 w:val="020F0502020204030204"/>
    <w:charset w:val="00"/>
    <w:family w:val="swiss"/>
    <w:pitch w:val="variable"/>
    <w:sig w:usb0="E4002EFF" w:usb1="C000247B" w:usb2="00000009" w:usb3="00000000" w:csb0="000001FF" w:csb1="00000000"/>
    <w:embedRegular r:id="rId4" w:fontKey="{9578583D-B7DF-4AF8-BAFC-153A4D027D13}"/>
    <w:embedBold r:id="rId5" w:fontKey="{D7A6ED9C-A851-4314-BD68-2F00009A1E5B}"/>
    <w:embedItalic r:id="rId6" w:fontKey="{EA4BBCAA-937B-4BD2-8328-58E301CD17CA}"/>
  </w:font>
  <w:font w:name="Dubai">
    <w:panose1 w:val="020B0503030403030204"/>
    <w:charset w:val="00"/>
    <w:family w:val="swiss"/>
    <w:pitch w:val="variable"/>
    <w:sig w:usb0="80002067" w:usb1="80000000" w:usb2="00000008" w:usb3="00000000" w:csb0="00000041" w:csb1="00000000"/>
    <w:embedRegular r:id="rId7" w:fontKey="{34527B14-3753-463D-855C-41E5765C21E1}"/>
    <w:embedBold r:id="rId8" w:fontKey="{D8C0F746-807B-45AF-996A-1081C81772D8}"/>
  </w:font>
  <w:font w:name="Nunito Sans">
    <w:charset w:val="00"/>
    <w:family w:val="auto"/>
    <w:pitch w:val="variable"/>
    <w:sig w:usb0="A00002FF" w:usb1="5000204B" w:usb2="00000000" w:usb3="00000000" w:csb0="00000197" w:csb1="00000000"/>
    <w:embedRegular r:id="rId9" w:fontKey="{20A765D3-45B2-4008-A210-3C5AC933E4F0}"/>
  </w:font>
  <w:font w:name="Segoe UI Historic">
    <w:panose1 w:val="020B0502040204020203"/>
    <w:charset w:val="00"/>
    <w:family w:val="swiss"/>
    <w:pitch w:val="variable"/>
    <w:sig w:usb0="800001EF" w:usb1="02000002" w:usb2="0060C080" w:usb3="00000000" w:csb0="00000001" w:csb1="00000000"/>
    <w:embedRegular r:id="rId10" w:fontKey="{0CD7C002-7D03-482F-9765-E1B75917BDDD}"/>
    <w:embedBold r:id="rId11" w:fontKey="{62129849-65BD-4141-90E6-4A1B05FC6D3C}"/>
    <w:embedItalic r:id="rId12" w:fontKey="{02A13BB5-D0E2-4D10-BDE0-A63FBC21ADAE}"/>
  </w:font>
  <w:font w:name="Times Regular">
    <w:charset w:val="00"/>
    <w:family w:val="auto"/>
    <w:pitch w:val="variable"/>
    <w:sig w:usb0="E00002FF" w:usb1="5000205A" w:usb2="00000000" w:usb3="00000000" w:csb0="0000019F" w:csb1="00000000"/>
  </w:font>
  <w:font w:name="Wingdings 2">
    <w:panose1 w:val="05020102010507070707"/>
    <w:charset w:val="02"/>
    <w:family w:val="roman"/>
    <w:pitch w:val="variable"/>
    <w:sig w:usb0="00000000" w:usb1="10000000" w:usb2="00000000" w:usb3="00000000" w:csb0="80000000" w:csb1="00000000"/>
    <w:embedRegular r:id="rId13" w:fontKey="{0BB731E5-3548-4E4B-91BA-3B56EA413D3B}"/>
  </w:font>
  <w:font w:name="Segoe UI">
    <w:panose1 w:val="020B0502040204020203"/>
    <w:charset w:val="00"/>
    <w:family w:val="swiss"/>
    <w:pitch w:val="variable"/>
    <w:sig w:usb0="E4002EFF" w:usb1="C000E47F" w:usb2="00000009" w:usb3="00000000" w:csb0="000001FF" w:csb1="00000000"/>
    <w:embedRegular r:id="rId14" w:fontKey="{70D5A921-9321-406C-B3D2-FF3EF1A9A1B8}"/>
    <w:embedBold r:id="rId15" w:fontKey="{77B06652-04C1-4A8D-BBA6-C39AB06053FC}"/>
  </w:font>
  <w:font w:name="Calibri Light">
    <w:panose1 w:val="020F0302020204030204"/>
    <w:charset w:val="00"/>
    <w:family w:val="swiss"/>
    <w:pitch w:val="variable"/>
    <w:sig w:usb0="E4002EFF" w:usb1="C000247B" w:usb2="00000009" w:usb3="00000000" w:csb0="000001FF" w:csb1="00000000"/>
    <w:embedRegular r:id="rId16" w:fontKey="{B3329622-77D6-49DA-8A1F-5B76934A76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5" w:type="dxa"/>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3305"/>
      <w:gridCol w:w="3312"/>
      <w:gridCol w:w="3299"/>
    </w:tblGrid>
    <w:tr w:rsidR="00162F26" w:rsidRPr="003577CD" w14:paraId="14559827" w14:textId="77777777" w:rsidTr="00457FFE">
      <w:tc>
        <w:tcPr>
          <w:tcW w:w="3305" w:type="dxa"/>
        </w:tcPr>
        <w:p w14:paraId="305CF5B5" w14:textId="77777777" w:rsidR="00162F26" w:rsidRPr="003577CD" w:rsidRDefault="00162F26" w:rsidP="00162F26">
          <w:pPr>
            <w:ind w:left="-102" w:firstLine="102"/>
            <w:rPr>
              <w:rFonts w:ascii="Ebrima" w:hAnsi="Ebrima" w:cs="Segoe UI"/>
              <w:b/>
              <w:bCs/>
              <w:color w:val="000000" w:themeColor="text1"/>
              <w:sz w:val="13"/>
              <w:szCs w:val="13"/>
            </w:rPr>
          </w:pPr>
          <w:r w:rsidRPr="003577CD">
            <w:rPr>
              <w:rFonts w:ascii="Ebrima" w:hAnsi="Ebrima" w:cs="Segoe UI"/>
              <w:b/>
              <w:bCs/>
              <w:color w:val="000000" w:themeColor="text1"/>
              <w:sz w:val="13"/>
              <w:szCs w:val="13"/>
            </w:rPr>
            <w:t>TSV 1909 Gersthofen e. V.</w:t>
          </w:r>
        </w:p>
        <w:p w14:paraId="794AE456" w14:textId="77777777" w:rsidR="00162F26" w:rsidRPr="003577CD" w:rsidRDefault="00162F26" w:rsidP="00162F26">
          <w:pPr>
            <w:ind w:left="-102" w:firstLine="102"/>
            <w:rPr>
              <w:rFonts w:ascii="Ebrima" w:hAnsi="Ebrima" w:cs="Segoe UI"/>
              <w:color w:val="000000" w:themeColor="text1"/>
              <w:sz w:val="13"/>
              <w:szCs w:val="13"/>
            </w:rPr>
          </w:pPr>
          <w:r w:rsidRPr="003577CD">
            <w:rPr>
              <w:rFonts w:ascii="Ebrima" w:hAnsi="Ebrima" w:cs="Segoe UI"/>
              <w:color w:val="000000" w:themeColor="text1"/>
              <w:sz w:val="13"/>
              <w:szCs w:val="13"/>
            </w:rPr>
            <w:t>Sportallee 12</w:t>
          </w:r>
        </w:p>
        <w:p w14:paraId="4926B14D" w14:textId="77777777" w:rsidR="00162F26" w:rsidRPr="003577CD" w:rsidRDefault="00162F26" w:rsidP="00162F26">
          <w:pPr>
            <w:ind w:left="-102" w:firstLine="102"/>
            <w:rPr>
              <w:rFonts w:ascii="Ebrima" w:hAnsi="Ebrima" w:cs="Segoe UI"/>
              <w:color w:val="000000" w:themeColor="text1"/>
              <w:sz w:val="13"/>
              <w:szCs w:val="13"/>
            </w:rPr>
          </w:pPr>
          <w:r w:rsidRPr="003577CD">
            <w:rPr>
              <w:rFonts w:ascii="Ebrima" w:hAnsi="Ebrima" w:cs="Segoe UI"/>
              <w:color w:val="000000" w:themeColor="text1"/>
              <w:sz w:val="13"/>
              <w:szCs w:val="13"/>
            </w:rPr>
            <w:t>86368 Gersthofen</w:t>
          </w:r>
        </w:p>
      </w:tc>
      <w:tc>
        <w:tcPr>
          <w:tcW w:w="3312" w:type="dxa"/>
          <w:vAlign w:val="bottom"/>
        </w:tcPr>
        <w:p w14:paraId="6C6CACC3" w14:textId="77777777" w:rsidR="00162F26" w:rsidRPr="003577CD" w:rsidRDefault="00162F26" w:rsidP="00162F26">
          <w:pPr>
            <w:ind w:left="-102" w:firstLine="102"/>
            <w:jc w:val="center"/>
            <w:rPr>
              <w:rFonts w:ascii="Ebrima" w:hAnsi="Ebrima" w:cs="Segoe UI"/>
              <w:color w:val="000000" w:themeColor="text1"/>
              <w:sz w:val="13"/>
              <w:szCs w:val="13"/>
            </w:rPr>
          </w:pPr>
          <w:r w:rsidRPr="003577CD">
            <w:rPr>
              <w:rFonts w:ascii="Ebrima" w:hAnsi="Ebrima" w:cs="Segoe UI"/>
              <w:color w:val="000000" w:themeColor="text1"/>
              <w:sz w:val="13"/>
              <w:szCs w:val="13"/>
            </w:rPr>
            <w:t>+49 (0) 821 / 49 48 49</w:t>
          </w:r>
        </w:p>
        <w:p w14:paraId="202CB438" w14:textId="77777777" w:rsidR="00162F26" w:rsidRPr="003577CD" w:rsidRDefault="00162F26" w:rsidP="00162F26">
          <w:pPr>
            <w:ind w:left="-102" w:firstLine="102"/>
            <w:jc w:val="center"/>
            <w:rPr>
              <w:rFonts w:ascii="Ebrima" w:hAnsi="Ebrima" w:cs="Segoe UI"/>
              <w:color w:val="000000" w:themeColor="text1"/>
              <w:sz w:val="13"/>
              <w:szCs w:val="13"/>
            </w:rPr>
          </w:pPr>
          <w:r w:rsidRPr="003577CD">
            <w:rPr>
              <w:rFonts w:ascii="Ebrima" w:hAnsi="Ebrima" w:cs="Segoe UI"/>
              <w:color w:val="000000" w:themeColor="text1"/>
              <w:sz w:val="13"/>
              <w:szCs w:val="13"/>
            </w:rPr>
            <w:t>info@tsv-gersthofen.de</w:t>
          </w:r>
        </w:p>
        <w:p w14:paraId="6E0A9A17" w14:textId="77777777" w:rsidR="00162F26" w:rsidRPr="003577CD" w:rsidRDefault="00162F26" w:rsidP="00162F26">
          <w:pPr>
            <w:ind w:left="-102" w:firstLine="102"/>
            <w:jc w:val="center"/>
            <w:rPr>
              <w:rFonts w:ascii="Ebrima" w:hAnsi="Ebrima" w:cs="Segoe UI"/>
              <w:color w:val="000000" w:themeColor="text1"/>
              <w:sz w:val="13"/>
              <w:szCs w:val="13"/>
            </w:rPr>
          </w:pPr>
          <w:r w:rsidRPr="003577CD">
            <w:rPr>
              <w:rFonts w:ascii="Ebrima" w:hAnsi="Ebrima" w:cs="Segoe UI"/>
              <w:color w:val="000000" w:themeColor="text1"/>
              <w:sz w:val="13"/>
              <w:szCs w:val="13"/>
            </w:rPr>
            <w:t>www.tsv-gersthofen.de</w:t>
          </w:r>
        </w:p>
      </w:tc>
      <w:tc>
        <w:tcPr>
          <w:tcW w:w="3299" w:type="dxa"/>
          <w:vAlign w:val="bottom"/>
        </w:tcPr>
        <w:p w14:paraId="1E453336" w14:textId="09D8B8A3" w:rsidR="006006D5" w:rsidRDefault="00162F26" w:rsidP="00162F26">
          <w:pPr>
            <w:ind w:left="-102" w:firstLine="102"/>
            <w:jc w:val="right"/>
            <w:rPr>
              <w:rFonts w:ascii="Ebrima" w:hAnsi="Ebrima" w:cs="Segoe UI"/>
              <w:color w:val="000000" w:themeColor="text1"/>
              <w:sz w:val="13"/>
              <w:szCs w:val="13"/>
            </w:rPr>
          </w:pPr>
          <w:r w:rsidRPr="003577CD">
            <w:rPr>
              <w:rFonts w:ascii="Ebrima" w:hAnsi="Ebrima" w:cs="Segoe UI"/>
              <w:color w:val="000000" w:themeColor="text1"/>
              <w:sz w:val="13"/>
              <w:szCs w:val="13"/>
            </w:rPr>
            <w:t xml:space="preserve">Stand </w:t>
          </w:r>
          <w:r w:rsidR="007308A8">
            <w:rPr>
              <w:rFonts w:ascii="Ebrima" w:hAnsi="Ebrima" w:cs="Segoe UI"/>
              <w:color w:val="000000" w:themeColor="text1"/>
              <w:sz w:val="13"/>
              <w:szCs w:val="13"/>
            </w:rPr>
            <w:t>01.11</w:t>
          </w:r>
          <w:r w:rsidR="006006D5">
            <w:rPr>
              <w:rFonts w:ascii="Ebrima" w:hAnsi="Ebrima" w:cs="Segoe UI"/>
              <w:color w:val="000000" w:themeColor="text1"/>
              <w:sz w:val="13"/>
              <w:szCs w:val="13"/>
            </w:rPr>
            <w:t>.2021</w:t>
          </w:r>
        </w:p>
        <w:p w14:paraId="7C46EABB" w14:textId="5FCA6786" w:rsidR="00162F26" w:rsidRPr="003577CD" w:rsidRDefault="002E418F" w:rsidP="00162F26">
          <w:pPr>
            <w:ind w:left="-102" w:firstLine="102"/>
            <w:jc w:val="right"/>
            <w:rPr>
              <w:rFonts w:ascii="Ebrima" w:hAnsi="Ebrima" w:cs="Segoe UI"/>
              <w:color w:val="000000" w:themeColor="text1"/>
              <w:sz w:val="13"/>
              <w:szCs w:val="13"/>
            </w:rPr>
          </w:pPr>
          <w:r>
            <w:rPr>
              <w:rFonts w:ascii="Ebrima" w:hAnsi="Ebrima" w:cs="Segoe UI"/>
              <w:color w:val="000000" w:themeColor="text1"/>
              <w:sz w:val="13"/>
              <w:szCs w:val="13"/>
            </w:rPr>
            <w:t>vertraulich</w:t>
          </w:r>
        </w:p>
        <w:p w14:paraId="47A8085C" w14:textId="77777777" w:rsidR="00162F26" w:rsidRPr="003577CD" w:rsidRDefault="00162F26" w:rsidP="00162F26">
          <w:pPr>
            <w:ind w:left="-102" w:firstLine="102"/>
            <w:jc w:val="right"/>
            <w:rPr>
              <w:rFonts w:ascii="Ebrima" w:hAnsi="Ebrima" w:cs="Segoe UI"/>
              <w:color w:val="000000" w:themeColor="text1"/>
              <w:sz w:val="13"/>
              <w:szCs w:val="13"/>
            </w:rPr>
          </w:pPr>
          <w:r w:rsidRPr="003577CD">
            <w:rPr>
              <w:rFonts w:ascii="Ebrima" w:hAnsi="Ebrima" w:cs="Segoe UI"/>
              <w:color w:val="000000" w:themeColor="text1"/>
              <w:sz w:val="13"/>
              <w:szCs w:val="13"/>
            </w:rPr>
            <w:t xml:space="preserve">Seite </w:t>
          </w:r>
          <w:r w:rsidRPr="003577CD">
            <w:rPr>
              <w:rFonts w:ascii="Ebrima" w:hAnsi="Ebrima" w:cs="Segoe UI"/>
              <w:b/>
              <w:bCs/>
              <w:color w:val="000000" w:themeColor="text1"/>
              <w:sz w:val="13"/>
              <w:szCs w:val="13"/>
            </w:rPr>
            <w:fldChar w:fldCharType="begin"/>
          </w:r>
          <w:r w:rsidRPr="003577CD">
            <w:rPr>
              <w:rFonts w:ascii="Ebrima" w:hAnsi="Ebrima" w:cs="Segoe UI"/>
              <w:b/>
              <w:bCs/>
              <w:color w:val="000000" w:themeColor="text1"/>
              <w:sz w:val="13"/>
              <w:szCs w:val="13"/>
            </w:rPr>
            <w:instrText>PAGE  \* Arabic  \* MERGEFORMAT</w:instrText>
          </w:r>
          <w:r w:rsidRPr="003577CD">
            <w:rPr>
              <w:rFonts w:ascii="Ebrima" w:hAnsi="Ebrima" w:cs="Segoe UI"/>
              <w:b/>
              <w:bCs/>
              <w:color w:val="000000" w:themeColor="text1"/>
              <w:sz w:val="13"/>
              <w:szCs w:val="13"/>
            </w:rPr>
            <w:fldChar w:fldCharType="separate"/>
          </w:r>
          <w:r w:rsidR="008E4E5A">
            <w:rPr>
              <w:rFonts w:ascii="Ebrima" w:hAnsi="Ebrima" w:cs="Segoe UI"/>
              <w:b/>
              <w:bCs/>
              <w:noProof/>
              <w:color w:val="000000" w:themeColor="text1"/>
              <w:sz w:val="13"/>
              <w:szCs w:val="13"/>
            </w:rPr>
            <w:t>6</w:t>
          </w:r>
          <w:r w:rsidRPr="003577CD">
            <w:rPr>
              <w:rFonts w:ascii="Ebrima" w:hAnsi="Ebrima" w:cs="Segoe UI"/>
              <w:b/>
              <w:bCs/>
              <w:color w:val="000000" w:themeColor="text1"/>
              <w:sz w:val="13"/>
              <w:szCs w:val="13"/>
            </w:rPr>
            <w:fldChar w:fldCharType="end"/>
          </w:r>
          <w:r w:rsidRPr="003577CD">
            <w:rPr>
              <w:rFonts w:ascii="Ebrima" w:hAnsi="Ebrima" w:cs="Segoe UI"/>
              <w:color w:val="000000" w:themeColor="text1"/>
              <w:sz w:val="13"/>
              <w:szCs w:val="13"/>
            </w:rPr>
            <w:t xml:space="preserve"> von </w:t>
          </w:r>
          <w:r w:rsidRPr="003577CD">
            <w:rPr>
              <w:rFonts w:ascii="Ebrima" w:hAnsi="Ebrima" w:cs="Segoe UI"/>
              <w:b/>
              <w:bCs/>
              <w:color w:val="000000" w:themeColor="text1"/>
              <w:sz w:val="13"/>
              <w:szCs w:val="13"/>
            </w:rPr>
            <w:fldChar w:fldCharType="begin"/>
          </w:r>
          <w:r w:rsidRPr="003577CD">
            <w:rPr>
              <w:rFonts w:ascii="Ebrima" w:hAnsi="Ebrima" w:cs="Segoe UI"/>
              <w:b/>
              <w:bCs/>
              <w:color w:val="000000" w:themeColor="text1"/>
              <w:sz w:val="13"/>
              <w:szCs w:val="13"/>
            </w:rPr>
            <w:instrText>NUMPAGES  \* Arabic  \* MERGEFORMAT</w:instrText>
          </w:r>
          <w:r w:rsidRPr="003577CD">
            <w:rPr>
              <w:rFonts w:ascii="Ebrima" w:hAnsi="Ebrima" w:cs="Segoe UI"/>
              <w:b/>
              <w:bCs/>
              <w:color w:val="000000" w:themeColor="text1"/>
              <w:sz w:val="13"/>
              <w:szCs w:val="13"/>
            </w:rPr>
            <w:fldChar w:fldCharType="separate"/>
          </w:r>
          <w:r w:rsidR="008E4E5A">
            <w:rPr>
              <w:rFonts w:ascii="Ebrima" w:hAnsi="Ebrima" w:cs="Segoe UI"/>
              <w:b/>
              <w:bCs/>
              <w:noProof/>
              <w:color w:val="000000" w:themeColor="text1"/>
              <w:sz w:val="13"/>
              <w:szCs w:val="13"/>
            </w:rPr>
            <w:t>6</w:t>
          </w:r>
          <w:r w:rsidRPr="003577CD">
            <w:rPr>
              <w:rFonts w:ascii="Ebrima" w:hAnsi="Ebrima" w:cs="Segoe UI"/>
              <w:b/>
              <w:bCs/>
              <w:color w:val="000000" w:themeColor="text1"/>
              <w:sz w:val="13"/>
              <w:szCs w:val="13"/>
            </w:rPr>
            <w:fldChar w:fldCharType="end"/>
          </w:r>
        </w:p>
      </w:tc>
    </w:tr>
  </w:tbl>
  <w:p w14:paraId="32BAC4C5" w14:textId="77777777" w:rsidR="00162F26" w:rsidRPr="003577CD" w:rsidRDefault="00162F26" w:rsidP="00162F26">
    <w:pPr>
      <w:pStyle w:val="Fuzeile"/>
      <w:rPr>
        <w:rFonts w:ascii="Ebrima" w:hAnsi="Ebrima"/>
        <w:color w:val="000000" w:themeColor="text1"/>
        <w:sz w:val="2"/>
        <w:szCs w:val="2"/>
      </w:rPr>
    </w:pPr>
  </w:p>
  <w:p w14:paraId="7D307389" w14:textId="77777777" w:rsidR="00BE6656" w:rsidRPr="003577CD" w:rsidRDefault="00BE6656" w:rsidP="00162F26">
    <w:pPr>
      <w:pStyle w:val="Fuzeile"/>
      <w:rPr>
        <w:rFonts w:ascii="Ebrima" w:hAnsi="Ebrim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50C83" w14:textId="77777777" w:rsidR="00054C2B" w:rsidRDefault="00054C2B" w:rsidP="0035422C">
      <w:r>
        <w:separator/>
      </w:r>
    </w:p>
    <w:p w14:paraId="76BDF0FA" w14:textId="77777777" w:rsidR="00054C2B" w:rsidRDefault="00054C2B" w:rsidP="0035422C"/>
    <w:p w14:paraId="6FD29C88" w14:textId="77777777" w:rsidR="00054C2B" w:rsidRDefault="00054C2B" w:rsidP="00F50412"/>
  </w:footnote>
  <w:footnote w:type="continuationSeparator" w:id="0">
    <w:p w14:paraId="148415D7" w14:textId="77777777" w:rsidR="00054C2B" w:rsidRDefault="00054C2B" w:rsidP="0035422C">
      <w:r>
        <w:continuationSeparator/>
      </w:r>
    </w:p>
    <w:p w14:paraId="2A469C2B" w14:textId="77777777" w:rsidR="00054C2B" w:rsidRDefault="00054C2B" w:rsidP="0035422C"/>
    <w:p w14:paraId="71E1E6E6" w14:textId="77777777" w:rsidR="00054C2B" w:rsidRDefault="00054C2B" w:rsidP="00F50412"/>
  </w:footnote>
  <w:footnote w:type="continuationNotice" w:id="1">
    <w:p w14:paraId="50328CC3" w14:textId="77777777" w:rsidR="00054C2B" w:rsidRDefault="00054C2B" w:rsidP="0035422C"/>
    <w:p w14:paraId="3E4EE3F8" w14:textId="77777777" w:rsidR="00054C2B" w:rsidRDefault="00054C2B" w:rsidP="0035422C"/>
    <w:p w14:paraId="738C6460" w14:textId="77777777" w:rsidR="00054C2B" w:rsidRDefault="00054C2B" w:rsidP="00F504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DA17A" w14:textId="415076F2" w:rsidR="00274438" w:rsidRDefault="00C276E8" w:rsidP="006472AF">
    <w:pPr>
      <w:pStyle w:val="Kopfzeile"/>
      <w:tabs>
        <w:tab w:val="clear" w:pos="4536"/>
        <w:tab w:val="clear" w:pos="9072"/>
        <w:tab w:val="center" w:pos="1384"/>
      </w:tabs>
      <w:rPr>
        <w:sz w:val="36"/>
        <w:szCs w:val="36"/>
      </w:rPr>
    </w:pPr>
    <w:r w:rsidRPr="00C276E8">
      <w:rPr>
        <w:noProof/>
        <w:sz w:val="36"/>
        <w:szCs w:val="36"/>
        <w:lang w:eastAsia="de-DE"/>
      </w:rPr>
      <mc:AlternateContent>
        <mc:Choice Requires="wps">
          <w:drawing>
            <wp:anchor distT="45720" distB="45720" distL="114300" distR="114300" simplePos="0" relativeHeight="251660289" behindDoc="0" locked="0" layoutInCell="1" allowOverlap="1" wp14:anchorId="67DBD7FC" wp14:editId="0A33EF02">
              <wp:simplePos x="0" y="0"/>
              <wp:positionH relativeFrom="column">
                <wp:posOffset>-90805</wp:posOffset>
              </wp:positionH>
              <wp:positionV relativeFrom="paragraph">
                <wp:posOffset>297180</wp:posOffset>
              </wp:positionV>
              <wp:extent cx="4518660" cy="140462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1404620"/>
                      </a:xfrm>
                      <a:prstGeom prst="rect">
                        <a:avLst/>
                      </a:prstGeom>
                      <a:noFill/>
                      <a:ln w="9525">
                        <a:noFill/>
                        <a:miter lim="800000"/>
                        <a:headEnd/>
                        <a:tailEnd/>
                      </a:ln>
                    </wps:spPr>
                    <wps:txbx>
                      <w:txbxContent>
                        <w:p w14:paraId="56E23D27" w14:textId="77777777" w:rsidR="00C276E8" w:rsidRPr="00C276E8" w:rsidRDefault="00C276E8" w:rsidP="00C276E8">
                          <w:pPr>
                            <w:rPr>
                              <w:rFonts w:ascii="Ebrima" w:hAnsi="Ebrima"/>
                              <w:b/>
                              <w:sz w:val="40"/>
                            </w:rPr>
                          </w:pPr>
                          <w:r w:rsidRPr="00C276E8">
                            <w:rPr>
                              <w:rFonts w:ascii="Ebrima" w:hAnsi="Ebrima"/>
                              <w:b/>
                              <w:sz w:val="40"/>
                            </w:rPr>
                            <w:t>Übungsleitervertrag</w:t>
                          </w:r>
                        </w:p>
                        <w:p w14:paraId="3760D9F1" w14:textId="11C053F6" w:rsidR="00C276E8" w:rsidRPr="00C276E8" w:rsidRDefault="00C276E8" w:rsidP="00C276E8">
                          <w:pPr>
                            <w:rPr>
                              <w:rFonts w:ascii="Ebrima" w:hAnsi="Ebrima"/>
                              <w:sz w:val="20"/>
                            </w:rPr>
                          </w:pPr>
                          <w:r w:rsidRPr="00C276E8">
                            <w:rPr>
                              <w:rFonts w:ascii="Ebrima" w:hAnsi="Ebrima"/>
                              <w:sz w:val="20"/>
                            </w:rPr>
                            <w:t>für eine nebenberufliche, ehrenamtliche Tätigkeit als Übungsleiter/Trainer (nach § 3 Nr.26 EStG) bis zur gesetzlichen Übungsleiter-Freigrenze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DBD7FC" id="_x0000_t202" coordsize="21600,21600" o:spt="202" path="m,l,21600r21600,l21600,xe">
              <v:stroke joinstyle="miter"/>
              <v:path gradientshapeok="t" o:connecttype="rect"/>
            </v:shapetype>
            <v:shape id="Textfeld 2" o:spid="_x0000_s1026" type="#_x0000_t202" style="position:absolute;margin-left:-7.15pt;margin-top:23.4pt;width:355.8pt;height:110.6pt;z-index:2516602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" filled="f" stroked="f">
              <v:textbox style="mso-fit-shape-to-text:t">
                <w:txbxContent>
                  <w:p w14:paraId="56E23D27" w14:textId="77777777" w:rsidR="00C276E8" w:rsidRPr="00C276E8" w:rsidRDefault="00C276E8" w:rsidP="00C276E8">
                    <w:pPr>
                      <w:rPr>
                        <w:rFonts w:ascii="Ebrima" w:hAnsi="Ebrima"/>
                        <w:b/>
                        <w:sz w:val="40"/>
                      </w:rPr>
                    </w:pPr>
                    <w:r w:rsidRPr="00C276E8">
                      <w:rPr>
                        <w:rFonts w:ascii="Ebrima" w:hAnsi="Ebrima"/>
                        <w:b/>
                        <w:sz w:val="40"/>
                      </w:rPr>
                      <w:t>Übungsleitervertrag</w:t>
                    </w:r>
                  </w:p>
                  <w:p w14:paraId="3760D9F1" w14:textId="11C053F6" w:rsidR="00C276E8" w:rsidRPr="00C276E8" w:rsidRDefault="00C276E8" w:rsidP="00C276E8">
                    <w:pPr>
                      <w:rPr>
                        <w:rFonts w:ascii="Ebrima" w:hAnsi="Ebrima"/>
                        <w:sz w:val="20"/>
                      </w:rPr>
                    </w:pPr>
                    <w:r w:rsidRPr="00C276E8">
                      <w:rPr>
                        <w:rFonts w:ascii="Ebrima" w:hAnsi="Ebrima"/>
                        <w:sz w:val="20"/>
                      </w:rPr>
                      <w:t>für eine nebenberufliche, ehrenamtliche Tätigkeit als Übungsleiter/Trainer (nach § 3 Nr.26 EStG) bis zur gesetzlichen Übungsleiter-Freigrenze</w:t>
                    </w:r>
                  </w:p>
                </w:txbxContent>
              </v:textbox>
              <w10:wrap type="square"/>
            </v:shape>
          </w:pict>
        </mc:Fallback>
      </mc:AlternateContent>
    </w:r>
    <w:r w:rsidR="00274438" w:rsidRPr="00274438">
      <w:rPr>
        <w:noProof/>
        <w:lang w:eastAsia="de-DE"/>
      </w:rPr>
      <mc:AlternateContent>
        <mc:Choice Requires="wpg">
          <w:drawing>
            <wp:anchor distT="0" distB="0" distL="114300" distR="114300" simplePos="0" relativeHeight="251658240" behindDoc="1" locked="0" layoutInCell="1" allowOverlap="1" wp14:anchorId="535B86F8" wp14:editId="1C82AAA0">
              <wp:simplePos x="0" y="0"/>
              <wp:positionH relativeFrom="page">
                <wp:posOffset>0</wp:posOffset>
              </wp:positionH>
              <wp:positionV relativeFrom="paragraph">
                <wp:posOffset>-166842</wp:posOffset>
              </wp:positionV>
              <wp:extent cx="7046595" cy="1198880"/>
              <wp:effectExtent l="0" t="0" r="0" b="0"/>
              <wp:wrapNone/>
              <wp:docPr id="3" name="Gruppieren 3"/>
              <wp:cNvGraphicFramePr/>
              <a:graphic xmlns:a="http://schemas.openxmlformats.org/drawingml/2006/main">
                <a:graphicData uri="http://schemas.microsoft.com/office/word/2010/wordprocessingGroup">
                  <wpg:wgp>
                    <wpg:cNvGrpSpPr/>
                    <wpg:grpSpPr>
                      <a:xfrm>
                        <a:off x="0" y="0"/>
                        <a:ext cx="7046595" cy="1198880"/>
                        <a:chOff x="0" y="0"/>
                        <a:chExt cx="7046595" cy="1198880"/>
                      </a:xfrm>
                    </wpg:grpSpPr>
                    <pic:pic xmlns:pic="http://schemas.openxmlformats.org/drawingml/2006/picture">
                      <pic:nvPicPr>
                        <pic:cNvPr id="6" name="Grafik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12542"/>
                          <a:ext cx="7046595" cy="885825"/>
                        </a:xfrm>
                        <a:prstGeom prst="rect">
                          <a:avLst/>
                        </a:prstGeom>
                        <a:noFill/>
                        <a:ln>
                          <a:noFill/>
                        </a:ln>
                      </pic:spPr>
                    </pic:pic>
                    <pic:pic xmlns:pic="http://schemas.openxmlformats.org/drawingml/2006/picture">
                      <pic:nvPicPr>
                        <pic:cNvPr id="7" name="Grafik 7"/>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76911" y="0"/>
                          <a:ext cx="1511935" cy="1198880"/>
                        </a:xfrm>
                        <a:prstGeom prst="rect">
                          <a:avLst/>
                        </a:prstGeom>
                        <a:noFill/>
                        <a:ln>
                          <a:noFill/>
                        </a:ln>
                      </pic:spPr>
                    </pic:pic>
                  </wpg:wgp>
                </a:graphicData>
              </a:graphic>
            </wp:anchor>
          </w:drawing>
        </mc:Choice>
        <mc:Fallback>
          <w:pict>
            <v:group w14:anchorId="645CDA1B" id="Gruppieren 3" o:spid="_x0000_s1026" style="position:absolute;margin-left:0;margin-top:-13.15pt;width:554.85pt;height:94.4pt;z-index:-251658240;mso-position-horizontal-relative:page" coordsize="70465,1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Dn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top:1125;width:7046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">
                <v:imagedata r:id="rId3" o:title=""/>
              </v:shape>
              <v:shape id="Grafik 7" o:spid="_x0000_s1028" type="#_x0000_t75" style="position:absolute;left:51769;width:15119;height:1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">
                <v:imagedata r:id="rId4" o:title=""/>
              </v:shape>
              <w10:wrap anchorx="page"/>
            </v:group>
          </w:pict>
        </mc:Fallback>
      </mc:AlternateContent>
    </w:r>
    <w:r w:rsidR="006472AF">
      <w:rPr>
        <w:sz w:val="36"/>
        <w:szCs w:val="36"/>
      </w:rPr>
      <w:tab/>
    </w:r>
    <w:r w:rsidR="006472AF">
      <w:rPr>
        <w:sz w:val="36"/>
        <w:szCs w:val="36"/>
      </w:rPr>
      <w:tab/>
    </w:r>
    <w:permStart w:id="5986863" w:edGrp="everyone"/>
    <w:permEnd w:id="5986863"/>
  </w:p>
  <w:p w14:paraId="5A9B28C0" w14:textId="4F710CA1" w:rsidR="00274438" w:rsidRPr="00444CE6" w:rsidRDefault="00274438" w:rsidP="006472AF">
    <w:pPr>
      <w:pStyle w:val="Kopfzeile"/>
      <w:jc w:val="center"/>
    </w:pPr>
  </w:p>
  <w:p w14:paraId="148DCA82" w14:textId="1B409FD1" w:rsidR="00444CE6" w:rsidRDefault="00444CE6" w:rsidP="006472AF">
    <w:pPr>
      <w:pStyle w:val="Kopfzeile"/>
      <w:ind w:firstLine="708"/>
    </w:pPr>
  </w:p>
  <w:p w14:paraId="193FCAE0" w14:textId="77777777" w:rsidR="0016011F" w:rsidRPr="00444CE6" w:rsidRDefault="0016011F" w:rsidP="0035422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0BFFB" w14:textId="320F2610" w:rsidR="00F20ED0" w:rsidRDefault="007457DF">
    <w:pPr>
      <w:pStyle w:val="Kopfzeile"/>
    </w:pPr>
    <w:r w:rsidRPr="00C276E8">
      <w:rPr>
        <w:noProof/>
        <w:sz w:val="36"/>
        <w:szCs w:val="36"/>
        <w:lang w:eastAsia="de-DE"/>
      </w:rPr>
      <mc:AlternateContent>
        <mc:Choice Requires="wps">
          <w:drawing>
            <wp:anchor distT="45720" distB="45720" distL="114300" distR="114300" simplePos="0" relativeHeight="251666433" behindDoc="0" locked="0" layoutInCell="1" allowOverlap="1" wp14:anchorId="407909BD" wp14:editId="4413D78F">
              <wp:simplePos x="0" y="0"/>
              <wp:positionH relativeFrom="column">
                <wp:posOffset>-151541</wp:posOffset>
              </wp:positionH>
              <wp:positionV relativeFrom="paragraph">
                <wp:posOffset>258445</wp:posOffset>
              </wp:positionV>
              <wp:extent cx="4518660" cy="1404620"/>
              <wp:effectExtent l="0" t="0" r="0" b="635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1404620"/>
                      </a:xfrm>
                      <a:prstGeom prst="rect">
                        <a:avLst/>
                      </a:prstGeom>
                      <a:noFill/>
                      <a:ln w="9525">
                        <a:noFill/>
                        <a:miter lim="800000"/>
                        <a:headEnd/>
                        <a:tailEnd/>
                      </a:ln>
                    </wps:spPr>
                    <wps:txbx>
                      <w:txbxContent>
                        <w:p w14:paraId="0749D5BF" w14:textId="058D0F7C" w:rsidR="007457DF" w:rsidRPr="00C276E8" w:rsidRDefault="007457DF" w:rsidP="007457DF">
                          <w:pPr>
                            <w:rPr>
                              <w:rFonts w:ascii="Ebrima" w:hAnsi="Ebrima"/>
                              <w:b/>
                              <w:sz w:val="40"/>
                            </w:rPr>
                          </w:pPr>
                          <w:r w:rsidRPr="00C276E8">
                            <w:rPr>
                              <w:rFonts w:ascii="Ebrima" w:hAnsi="Ebrima"/>
                              <w:b/>
                              <w:sz w:val="40"/>
                            </w:rPr>
                            <w:t>Übungsleitervertrag</w:t>
                          </w:r>
                          <w:r>
                            <w:rPr>
                              <w:rFonts w:ascii="Ebrima" w:hAnsi="Ebrima"/>
                              <w:b/>
                              <w:sz w:val="40"/>
                            </w:rPr>
                            <w:t xml:space="preserve"> - Ausfüllhilfe</w:t>
                          </w:r>
                        </w:p>
                        <w:p w14:paraId="3699AEFE" w14:textId="0F97C93D" w:rsidR="007457DF" w:rsidRPr="00C276E8" w:rsidRDefault="007457DF" w:rsidP="007457DF">
                          <w:pPr>
                            <w:rPr>
                              <w:rFonts w:ascii="Ebrima" w:hAnsi="Ebrima"/>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7909BD" id="_x0000_t202" coordsize="21600,21600" o:spt="202" path="m,l,21600r21600,l21600,xe">
              <v:stroke joinstyle="miter"/>
              <v:path gradientshapeok="t" o:connecttype="rect"/>
            </v:shapetype>
            <v:shape id="_x0000_s1027" type="#_x0000_t202" style="position:absolute;margin-left:-11.95pt;margin-top:20.35pt;width:355.8pt;height:110.6pt;z-index:2516664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" filled="f" stroked="f">
              <v:textbox style="mso-fit-shape-to-text:t">
                <w:txbxContent>
                  <w:p w14:paraId="0749D5BF" w14:textId="058D0F7C" w:rsidR="007457DF" w:rsidRPr="00C276E8" w:rsidRDefault="007457DF" w:rsidP="007457DF">
                    <w:pPr>
                      <w:rPr>
                        <w:rFonts w:ascii="Ebrima" w:hAnsi="Ebrima"/>
                        <w:b/>
                        <w:sz w:val="40"/>
                      </w:rPr>
                    </w:pPr>
                    <w:r w:rsidRPr="00C276E8">
                      <w:rPr>
                        <w:rFonts w:ascii="Ebrima" w:hAnsi="Ebrima"/>
                        <w:b/>
                        <w:sz w:val="40"/>
                      </w:rPr>
                      <w:t>Übungsleitervertrag</w:t>
                    </w:r>
                    <w:r>
                      <w:rPr>
                        <w:rFonts w:ascii="Ebrima" w:hAnsi="Ebrima"/>
                        <w:b/>
                        <w:sz w:val="40"/>
                      </w:rPr>
                      <w:t xml:space="preserve"> - Ausfüllhilfe</w:t>
                    </w:r>
                  </w:p>
                  <w:p w14:paraId="3699AEFE" w14:textId="0F97C93D" w:rsidR="007457DF" w:rsidRPr="00C276E8" w:rsidRDefault="007457DF" w:rsidP="007457DF">
                    <w:pPr>
                      <w:rPr>
                        <w:rFonts w:ascii="Ebrima" w:hAnsi="Ebrima"/>
                        <w:sz w:val="20"/>
                      </w:rPr>
                    </w:pPr>
                  </w:p>
                </w:txbxContent>
              </v:textbox>
              <w10:wrap type="square"/>
            </v:shape>
          </w:pict>
        </mc:Fallback>
      </mc:AlternateContent>
    </w:r>
    <w:r w:rsidRPr="00274438">
      <w:rPr>
        <w:noProof/>
        <w:lang w:eastAsia="de-DE"/>
      </w:rPr>
      <mc:AlternateContent>
        <mc:Choice Requires="wpg">
          <w:drawing>
            <wp:anchor distT="0" distB="0" distL="114300" distR="114300" simplePos="0" relativeHeight="251664385" behindDoc="1" locked="0" layoutInCell="1" allowOverlap="1" wp14:anchorId="04D4BE70" wp14:editId="63A79418">
              <wp:simplePos x="0" y="0"/>
              <wp:positionH relativeFrom="page">
                <wp:posOffset>24018</wp:posOffset>
              </wp:positionH>
              <wp:positionV relativeFrom="paragraph">
                <wp:posOffset>-201148</wp:posOffset>
              </wp:positionV>
              <wp:extent cx="7046595" cy="1198880"/>
              <wp:effectExtent l="0" t="0" r="0" b="0"/>
              <wp:wrapNone/>
              <wp:docPr id="2" name="Gruppieren 2"/>
              <wp:cNvGraphicFramePr/>
              <a:graphic xmlns:a="http://schemas.openxmlformats.org/drawingml/2006/main">
                <a:graphicData uri="http://schemas.microsoft.com/office/word/2010/wordprocessingGroup">
                  <wpg:wgp>
                    <wpg:cNvGrpSpPr/>
                    <wpg:grpSpPr>
                      <a:xfrm>
                        <a:off x="0" y="0"/>
                        <a:ext cx="7046595" cy="1198880"/>
                        <a:chOff x="0" y="0"/>
                        <a:chExt cx="7046595" cy="1198880"/>
                      </a:xfrm>
                    </wpg:grpSpPr>
                    <pic:pic xmlns:pic="http://schemas.openxmlformats.org/drawingml/2006/picture">
                      <pic:nvPicPr>
                        <pic:cNvPr id="4" name="Grafik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12542"/>
                          <a:ext cx="7046595" cy="885825"/>
                        </a:xfrm>
                        <a:prstGeom prst="rect">
                          <a:avLst/>
                        </a:prstGeom>
                        <a:noFill/>
                        <a:ln>
                          <a:noFill/>
                        </a:ln>
                      </pic:spPr>
                    </pic:pic>
                    <pic:pic xmlns:pic="http://schemas.openxmlformats.org/drawingml/2006/picture">
                      <pic:nvPicPr>
                        <pic:cNvPr id="5" name="Grafik 5"/>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76911" y="0"/>
                          <a:ext cx="1511935" cy="1198880"/>
                        </a:xfrm>
                        <a:prstGeom prst="rect">
                          <a:avLst/>
                        </a:prstGeom>
                        <a:noFill/>
                        <a:ln>
                          <a:noFill/>
                        </a:ln>
                      </pic:spPr>
                    </pic:pic>
                  </wpg:wgp>
                </a:graphicData>
              </a:graphic>
            </wp:anchor>
          </w:drawing>
        </mc:Choice>
        <mc:Fallback>
          <w:pict>
            <v:group w14:anchorId="66B0F7AE" id="Gruppieren 2" o:spid="_x0000_s1026" style="position:absolute;margin-left:1.9pt;margin-top:-15.85pt;width:554.85pt;height:94.4pt;z-index:-251652095;mso-position-horizontal-relative:page" coordsize="70465,1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Oc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&#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top:1125;width:7046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">
                <v:imagedata r:id="rId3" o:title=""/>
              </v:shape>
              <v:shape id="Grafik 5" o:spid="_x0000_s1028" type="#_x0000_t75" style="position:absolute;left:51769;width:15119;height:1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">
                <v:imagedata r:id="rId4" o:title=""/>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BDE6" w14:textId="25B3A16C" w:rsidR="007D34BE" w:rsidRPr="00444CE6" w:rsidRDefault="00706260" w:rsidP="0035422C">
    <w:pPr>
      <w:pStyle w:val="Kopfzeile"/>
    </w:pPr>
    <w:r w:rsidRPr="00C276E8">
      <w:rPr>
        <w:noProof/>
        <w:sz w:val="36"/>
        <w:szCs w:val="36"/>
        <w:lang w:eastAsia="de-DE"/>
      </w:rPr>
      <mc:AlternateContent>
        <mc:Choice Requires="wps">
          <w:drawing>
            <wp:anchor distT="45720" distB="45720" distL="114300" distR="114300" simplePos="0" relativeHeight="251662337" behindDoc="0" locked="0" layoutInCell="1" allowOverlap="1" wp14:anchorId="7744835F" wp14:editId="1991EAD3">
              <wp:simplePos x="0" y="0"/>
              <wp:positionH relativeFrom="column">
                <wp:posOffset>-65314</wp:posOffset>
              </wp:positionH>
              <wp:positionV relativeFrom="paragraph">
                <wp:posOffset>235300</wp:posOffset>
              </wp:positionV>
              <wp:extent cx="4519294" cy="822324"/>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294" cy="822324"/>
                      </a:xfrm>
                      <a:prstGeom prst="rect">
                        <a:avLst/>
                      </a:prstGeom>
                      <a:noFill/>
                      <a:ln w="9525">
                        <a:noFill/>
                        <a:miter lim="800000"/>
                        <a:headEnd/>
                        <a:tailEnd/>
                      </a:ln>
                    </wps:spPr>
                    <wps:txbx>
                      <w:txbxContent>
                        <w:p w14:paraId="2C49D797" w14:textId="1305F3DC" w:rsidR="00706260" w:rsidRPr="00C276E8" w:rsidRDefault="00706260" w:rsidP="00706260">
                          <w:pPr>
                            <w:rPr>
                              <w:rFonts w:ascii="Ebrima" w:hAnsi="Ebrima"/>
                              <w:b/>
                              <w:sz w:val="40"/>
                            </w:rPr>
                          </w:pPr>
                          <w:r>
                            <w:rPr>
                              <w:rFonts w:ascii="Ebrima" w:hAnsi="Ebrima"/>
                              <w:b/>
                              <w:sz w:val="40"/>
                            </w:rPr>
                            <w:t>Datenschutzerklärung</w:t>
                          </w:r>
                        </w:p>
                        <w:p w14:paraId="27E08822" w14:textId="4243327F" w:rsidR="00706260" w:rsidRPr="00C276E8" w:rsidRDefault="00706260" w:rsidP="00706260">
                          <w:pPr>
                            <w:rPr>
                              <w:rFonts w:ascii="Ebrima" w:hAnsi="Ebrima"/>
                              <w:sz w:val="20"/>
                            </w:rPr>
                          </w:pPr>
                          <w:r>
                            <w:rPr>
                              <w:rFonts w:ascii="Ebrima" w:hAnsi="Ebrima"/>
                              <w:sz w:val="20"/>
                            </w:rPr>
                            <w:t>Als Anlage zum Übungsleitervertrag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44835F" id="_x0000_t202" coordsize="21600,21600" o:spt="202" path="m,l,21600r21600,l21600,xe">
              <v:stroke joinstyle="miter"/>
              <v:path gradientshapeok="t" o:connecttype="rect"/>
            </v:shapetype>
            <v:shape id="_x0000_s1028" type="#_x0000_t202" style="position:absolute;margin-left:-5.15pt;margin-top:18.55pt;width:355.85pt;height:64.75pt;z-index:2516623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" filled="f" stroked="f">
              <v:textbox style="mso-fit-shape-to-text:t">
                <w:txbxContent>
                  <w:p w14:paraId="2C49D797" w14:textId="1305F3DC" w:rsidR="00706260" w:rsidRPr="00C276E8" w:rsidRDefault="00706260" w:rsidP="00706260">
                    <w:pPr>
                      <w:rPr>
                        <w:rFonts w:ascii="Ebrima" w:hAnsi="Ebrima"/>
                        <w:b/>
                        <w:sz w:val="40"/>
                      </w:rPr>
                    </w:pPr>
                    <w:r>
                      <w:rPr>
                        <w:rFonts w:ascii="Ebrima" w:hAnsi="Ebrima"/>
                        <w:b/>
                        <w:sz w:val="40"/>
                      </w:rPr>
                      <w:t>Datenschutzerklärung</w:t>
                    </w:r>
                  </w:p>
                  <w:p w14:paraId="27E08822" w14:textId="4243327F" w:rsidR="00706260" w:rsidRPr="00C276E8" w:rsidRDefault="00706260" w:rsidP="00706260">
                    <w:pPr>
                      <w:rPr>
                        <w:rFonts w:ascii="Ebrima" w:hAnsi="Ebrima"/>
                        <w:sz w:val="20"/>
                      </w:rPr>
                    </w:pPr>
                    <w:r>
                      <w:rPr>
                        <w:rFonts w:ascii="Ebrima" w:hAnsi="Ebrima"/>
                        <w:sz w:val="20"/>
                      </w:rPr>
                      <w:t>Als Anlage zum Übungsleitervertrag</w:t>
                    </w:r>
                  </w:p>
                </w:txbxContent>
              </v:textbox>
              <w10:wrap type="square"/>
            </v:shape>
          </w:pict>
        </mc:Fallback>
      </mc:AlternateContent>
    </w:r>
    <w:r w:rsidR="007D34BE" w:rsidRPr="00274438">
      <w:rPr>
        <w:noProof/>
        <w:lang w:eastAsia="de-DE"/>
      </w:rPr>
      <mc:AlternateContent>
        <mc:Choice Requires="wpg">
          <w:drawing>
            <wp:anchor distT="0" distB="0" distL="114300" distR="114300" simplePos="0" relativeHeight="251658241" behindDoc="1" locked="0" layoutInCell="1" allowOverlap="1" wp14:anchorId="16DF1E06" wp14:editId="25CD6917">
              <wp:simplePos x="0" y="0"/>
              <wp:positionH relativeFrom="page">
                <wp:posOffset>4608</wp:posOffset>
              </wp:positionH>
              <wp:positionV relativeFrom="paragraph">
                <wp:posOffset>-166370</wp:posOffset>
              </wp:positionV>
              <wp:extent cx="7046595" cy="1198880"/>
              <wp:effectExtent l="0" t="0" r="0" b="0"/>
              <wp:wrapNone/>
              <wp:docPr id="17" name="Gruppieren 17"/>
              <wp:cNvGraphicFramePr/>
              <a:graphic xmlns:a="http://schemas.openxmlformats.org/drawingml/2006/main">
                <a:graphicData uri="http://schemas.microsoft.com/office/word/2010/wordprocessingGroup">
                  <wpg:wgp>
                    <wpg:cNvGrpSpPr/>
                    <wpg:grpSpPr>
                      <a:xfrm>
                        <a:off x="0" y="0"/>
                        <a:ext cx="7046595" cy="1198880"/>
                        <a:chOff x="0" y="0"/>
                        <a:chExt cx="7046595" cy="1198880"/>
                      </a:xfrm>
                    </wpg:grpSpPr>
                    <pic:pic xmlns:pic="http://schemas.openxmlformats.org/drawingml/2006/picture">
                      <pic:nvPicPr>
                        <pic:cNvPr id="18" name="Grafik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12542"/>
                          <a:ext cx="7046595" cy="885825"/>
                        </a:xfrm>
                        <a:prstGeom prst="rect">
                          <a:avLst/>
                        </a:prstGeom>
                        <a:noFill/>
                        <a:ln>
                          <a:noFill/>
                        </a:ln>
                      </pic:spPr>
                    </pic:pic>
                    <pic:pic xmlns:pic="http://schemas.openxmlformats.org/drawingml/2006/picture">
                      <pic:nvPicPr>
                        <pic:cNvPr id="19" name="Grafik 19"/>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76911" y="0"/>
                          <a:ext cx="1511935" cy="1198880"/>
                        </a:xfrm>
                        <a:prstGeom prst="rect">
                          <a:avLst/>
                        </a:prstGeom>
                        <a:noFill/>
                        <a:ln>
                          <a:noFill/>
                        </a:ln>
                      </pic:spPr>
                    </pic:pic>
                  </wpg:wgp>
                </a:graphicData>
              </a:graphic>
            </wp:anchor>
          </w:drawing>
        </mc:Choice>
        <mc:Fallback>
          <w:pict>
            <v:group w14:anchorId="0E614BD1" id="Gruppieren 17" o:spid="_x0000_s1026" style="position:absolute;margin-left:.35pt;margin-top:-13.1pt;width:554.85pt;height:94.4pt;z-index:-251658239;mso-position-horizontal-relative:page" coordsize="70465,1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Oc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27" type="#_x0000_t75" style="position:absolute;top:1125;width:7046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">
                <v:imagedata r:id="rId3" o:title=""/>
              </v:shape>
              <v:shape id="Grafik 19" o:spid="_x0000_s1028" type="#_x0000_t75" style="position:absolute;left:51769;width:15119;height:1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">
                <v:imagedata r:id="rId4" o:title=""/>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514"/>
        </w:tabs>
        <w:ind w:left="514" w:hanging="514"/>
      </w:pPr>
      <w:rPr>
        <w:rFonts w:ascii="Times New Roman" w:hAnsi="Times New Roman" w:cs="Times New Roman"/>
      </w:rPr>
    </w:lvl>
    <w:lvl w:ilvl="1">
      <w:start w:val="1"/>
      <w:numFmt w:val="decimal"/>
      <w:lvlText w:val="%2."/>
      <w:lvlJc w:val="left"/>
      <w:pPr>
        <w:tabs>
          <w:tab w:val="num" w:pos="1028"/>
        </w:tabs>
        <w:ind w:left="1028" w:hanging="514"/>
      </w:pPr>
      <w:rPr>
        <w:rFonts w:ascii="Times New Roman" w:hAnsi="Times New Roman" w:cs="Times New Roman"/>
      </w:rPr>
    </w:lvl>
    <w:lvl w:ilvl="2">
      <w:start w:val="1"/>
      <w:numFmt w:val="decimal"/>
      <w:lvlText w:val="%3."/>
      <w:lvlJc w:val="left"/>
      <w:pPr>
        <w:tabs>
          <w:tab w:val="num" w:pos="1542"/>
        </w:tabs>
        <w:ind w:left="1542" w:hanging="514"/>
      </w:pPr>
      <w:rPr>
        <w:rFonts w:ascii="Times New Roman" w:hAnsi="Times New Roman" w:cs="Times New Roman"/>
      </w:rPr>
    </w:lvl>
    <w:lvl w:ilvl="3">
      <w:start w:val="1"/>
      <w:numFmt w:val="decimal"/>
      <w:lvlText w:val="%4."/>
      <w:lvlJc w:val="left"/>
      <w:pPr>
        <w:tabs>
          <w:tab w:val="num" w:pos="2056"/>
        </w:tabs>
        <w:ind w:left="2056" w:hanging="514"/>
      </w:pPr>
      <w:rPr>
        <w:rFonts w:ascii="Times New Roman" w:hAnsi="Times New Roman" w:cs="Times New Roman"/>
      </w:rPr>
    </w:lvl>
    <w:lvl w:ilvl="4">
      <w:start w:val="1"/>
      <w:numFmt w:val="decimal"/>
      <w:lvlText w:val="%5."/>
      <w:lvlJc w:val="left"/>
      <w:pPr>
        <w:tabs>
          <w:tab w:val="num" w:pos="2570"/>
        </w:tabs>
        <w:ind w:left="2570" w:hanging="514"/>
      </w:pPr>
      <w:rPr>
        <w:rFonts w:ascii="Times New Roman" w:hAnsi="Times New Roman" w:cs="Times New Roman"/>
      </w:rPr>
    </w:lvl>
    <w:lvl w:ilvl="5">
      <w:start w:val="1"/>
      <w:numFmt w:val="decimal"/>
      <w:lvlText w:val="%6."/>
      <w:lvlJc w:val="left"/>
      <w:pPr>
        <w:tabs>
          <w:tab w:val="num" w:pos="3084"/>
        </w:tabs>
        <w:ind w:left="3084" w:hanging="514"/>
      </w:pPr>
      <w:rPr>
        <w:rFonts w:ascii="Times New Roman" w:hAnsi="Times New Roman" w:cs="Times New Roman"/>
      </w:rPr>
    </w:lvl>
    <w:lvl w:ilvl="6">
      <w:start w:val="1"/>
      <w:numFmt w:val="decimal"/>
      <w:lvlText w:val="%7."/>
      <w:lvlJc w:val="left"/>
      <w:pPr>
        <w:tabs>
          <w:tab w:val="num" w:pos="3598"/>
        </w:tabs>
        <w:ind w:left="3598" w:hanging="514"/>
      </w:pPr>
      <w:rPr>
        <w:rFonts w:ascii="Times New Roman" w:hAnsi="Times New Roman" w:cs="Times New Roman"/>
      </w:rPr>
    </w:lvl>
    <w:lvl w:ilvl="7">
      <w:start w:val="1"/>
      <w:numFmt w:val="decimal"/>
      <w:lvlText w:val="%8."/>
      <w:lvlJc w:val="left"/>
      <w:pPr>
        <w:tabs>
          <w:tab w:val="num" w:pos="4112"/>
        </w:tabs>
        <w:ind w:left="4112" w:hanging="514"/>
      </w:pPr>
      <w:rPr>
        <w:rFonts w:ascii="Times New Roman" w:hAnsi="Times New Roman" w:cs="Times New Roman"/>
      </w:rPr>
    </w:lvl>
    <w:lvl w:ilvl="8">
      <w:start w:val="1"/>
      <w:numFmt w:val="decimal"/>
      <w:lvlText w:val="%9."/>
      <w:lvlJc w:val="left"/>
      <w:pPr>
        <w:tabs>
          <w:tab w:val="num" w:pos="4626"/>
        </w:tabs>
        <w:ind w:left="4626" w:hanging="514"/>
      </w:pPr>
      <w:rPr>
        <w:rFonts w:ascii="Times New Roman" w:hAnsi="Times New Roman" w:cs="Times New Roman"/>
      </w:rPr>
    </w:lvl>
  </w:abstractNum>
  <w:abstractNum w:abstractNumId="1" w15:restartNumberingAfterBreak="0">
    <w:nsid w:val="00000002"/>
    <w:multiLevelType w:val="singleLevel"/>
    <w:tmpl w:val="00000002"/>
    <w:lvl w:ilvl="0">
      <w:start w:val="1"/>
      <w:numFmt w:val="bullet"/>
      <w:lvlText w:val=""/>
      <w:lvlJc w:val="left"/>
      <w:pPr>
        <w:tabs>
          <w:tab w:val="num" w:pos="397"/>
        </w:tabs>
        <w:ind w:left="397" w:hanging="397"/>
      </w:pPr>
      <w:rPr>
        <w:rFonts w:ascii="Symbol" w:hAnsi="Symbol" w:cs="Symbol" w:hint="default"/>
        <w:color w:val="auto"/>
        <w:sz w:val="16"/>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0" w:firstLine="0"/>
      </w:pPr>
      <w:rPr>
        <w:rFonts w:ascii="Arial" w:hAnsi="Arial" w:cs="Arial"/>
        <w:b/>
        <w:i w:val="0"/>
        <w:color w:val="auto"/>
        <w:sz w:val="32"/>
      </w:rPr>
    </w:lvl>
    <w:lvl w:ilvl="1">
      <w:start w:val="1"/>
      <w:numFmt w:val="decimal"/>
      <w:lvlText w:val="%2"/>
      <w:lvlJc w:val="left"/>
      <w:pPr>
        <w:tabs>
          <w:tab w:val="num" w:pos="0"/>
        </w:tabs>
        <w:ind w:left="0" w:firstLine="0"/>
      </w:pPr>
      <w:rPr>
        <w:rFonts w:ascii="Arial" w:hAnsi="Arial" w:cs="Arial"/>
        <w:b/>
        <w:i w:val="0"/>
        <w:sz w:val="28"/>
      </w:rPr>
    </w:lvl>
    <w:lvl w:ilvl="2">
      <w:start w:val="1"/>
      <w:numFmt w:val="decimal"/>
      <w:lvlText w:val="%3"/>
      <w:lvlJc w:val="left"/>
      <w:pPr>
        <w:tabs>
          <w:tab w:val="num" w:pos="0"/>
        </w:tabs>
        <w:ind w:left="0" w:firstLine="0"/>
      </w:pPr>
      <w:rPr>
        <w:rFonts w:ascii="Arial" w:hAnsi="Arial" w:cs="Arial"/>
        <w:b/>
        <w:i w:val="0"/>
        <w:color w:val="auto"/>
        <w:sz w:val="24"/>
      </w:rPr>
    </w:lvl>
    <w:lvl w:ilvl="3">
      <w:start w:val="1"/>
      <w:numFmt w:val="decimal"/>
      <w:lvlText w:val="%1.%2.%3.%4"/>
      <w:lvlJc w:val="left"/>
      <w:pPr>
        <w:tabs>
          <w:tab w:val="num" w:pos="794"/>
        </w:tabs>
        <w:ind w:left="794" w:hanging="794"/>
      </w:pPr>
      <w:rPr>
        <w:rFonts w:ascii="Arial" w:hAnsi="Arial" w:cs="Arial"/>
        <w:b/>
        <w:i w:val="0"/>
        <w:sz w:val="20"/>
      </w:rPr>
    </w:lvl>
    <w:lvl w:ilvl="4">
      <w:start w:val="1"/>
      <w:numFmt w:val="decimal"/>
      <w:lvlText w:val="%1.%2.%3.%4.%5"/>
      <w:lvlJc w:val="left"/>
      <w:pPr>
        <w:tabs>
          <w:tab w:val="num" w:pos="907"/>
        </w:tabs>
        <w:ind w:left="907" w:hanging="907"/>
      </w:pPr>
      <w:rPr>
        <w:rFonts w:ascii="Arial" w:hAnsi="Arial" w:cs="Arial"/>
        <w:b/>
        <w:i w:val="0"/>
        <w:sz w:val="20"/>
      </w:rPr>
    </w:lvl>
    <w:lvl w:ilvl="5">
      <w:start w:val="1"/>
      <w:numFmt w:val="decimal"/>
      <w:lvlText w:val="%1.%2.%3.%4.%5.%6"/>
      <w:lvlJc w:val="left"/>
      <w:pPr>
        <w:tabs>
          <w:tab w:val="num" w:pos="1134"/>
        </w:tabs>
        <w:ind w:left="1134" w:hanging="1134"/>
      </w:pPr>
      <w:rPr>
        <w:rFonts w:ascii="Arial" w:hAnsi="Arial" w:cs="Arial"/>
        <w:b/>
        <w:i w:val="0"/>
        <w:sz w:val="20"/>
      </w:rPr>
    </w:lvl>
    <w:lvl w:ilvl="6">
      <w:start w:val="1"/>
      <w:numFmt w:val="decimal"/>
      <w:lvlText w:val="%1.%2.%3.%4.%5.%6.%7"/>
      <w:lvlJc w:val="left"/>
      <w:pPr>
        <w:tabs>
          <w:tab w:val="num" w:pos="1134"/>
        </w:tabs>
        <w:ind w:left="1134" w:hanging="1134"/>
      </w:pPr>
      <w:rPr>
        <w:rFonts w:ascii="Arial" w:hAnsi="Arial" w:cs="Arial"/>
        <w:b/>
        <w:i w:val="0"/>
        <w:sz w:val="20"/>
      </w:rPr>
    </w:lvl>
    <w:lvl w:ilvl="7">
      <w:start w:val="1"/>
      <w:numFmt w:val="decimal"/>
      <w:lvlText w:val="%1.%2.%3.%4.%5.%6.%7.%8"/>
      <w:lvlJc w:val="left"/>
      <w:pPr>
        <w:tabs>
          <w:tab w:val="num" w:pos="1417"/>
        </w:tabs>
        <w:ind w:left="1417" w:hanging="1417"/>
      </w:pPr>
      <w:rPr>
        <w:rFonts w:ascii="Arial" w:hAnsi="Arial" w:cs="Arial"/>
        <w:b/>
        <w:i w:val="0"/>
        <w:sz w:val="20"/>
      </w:rPr>
    </w:lvl>
    <w:lvl w:ilvl="8">
      <w:start w:val="1"/>
      <w:numFmt w:val="decimal"/>
      <w:lvlText w:val="%1.%2.%3.%4.%5.%6.%7.%8.%9"/>
      <w:lvlJc w:val="left"/>
      <w:pPr>
        <w:tabs>
          <w:tab w:val="num" w:pos="1417"/>
        </w:tabs>
        <w:ind w:left="1417" w:hanging="1417"/>
      </w:pPr>
      <w:rPr>
        <w:rFonts w:ascii="Arial" w:hAnsi="Arial" w:cs="Arial"/>
        <w:b/>
        <w:i w:val="0"/>
        <w:sz w:val="20"/>
      </w:rPr>
    </w:lvl>
  </w:abstractNum>
  <w:abstractNum w:abstractNumId="3" w15:restartNumberingAfterBreak="0">
    <w:nsid w:val="00000004"/>
    <w:multiLevelType w:val="multilevel"/>
    <w:tmpl w:val="00000004"/>
    <w:name w:val="WW8Num4"/>
    <w:lvl w:ilvl="0">
      <w:start w:val="1"/>
      <w:numFmt w:val="bullet"/>
      <w:lvlText w:val=""/>
      <w:lvlJc w:val="left"/>
      <w:pPr>
        <w:tabs>
          <w:tab w:val="num" w:pos="1287"/>
        </w:tabs>
        <w:ind w:left="1287" w:hanging="360"/>
      </w:pPr>
      <w:rPr>
        <w:rFonts w:ascii="Symbol" w:hAnsi="Symbol" w:cs="OpenSymbol"/>
      </w:rPr>
    </w:lvl>
    <w:lvl w:ilvl="1">
      <w:start w:val="1"/>
      <w:numFmt w:val="bullet"/>
      <w:lvlText w:val="◦"/>
      <w:lvlJc w:val="left"/>
      <w:pPr>
        <w:tabs>
          <w:tab w:val="num" w:pos="1647"/>
        </w:tabs>
        <w:ind w:left="1647" w:hanging="360"/>
      </w:pPr>
      <w:rPr>
        <w:rFonts w:ascii="OpenSymbol" w:hAnsi="OpenSymbol" w:cs="OpenSymbol"/>
      </w:rPr>
    </w:lvl>
    <w:lvl w:ilvl="2">
      <w:start w:val="1"/>
      <w:numFmt w:val="bullet"/>
      <w:lvlText w:val="▪"/>
      <w:lvlJc w:val="left"/>
      <w:pPr>
        <w:tabs>
          <w:tab w:val="num" w:pos="2007"/>
        </w:tabs>
        <w:ind w:left="2007" w:hanging="360"/>
      </w:pPr>
      <w:rPr>
        <w:rFonts w:ascii="OpenSymbol" w:hAnsi="OpenSymbol" w:cs="OpenSymbol"/>
      </w:rPr>
    </w:lvl>
    <w:lvl w:ilvl="3">
      <w:start w:val="1"/>
      <w:numFmt w:val="bullet"/>
      <w:lvlText w:val=""/>
      <w:lvlJc w:val="left"/>
      <w:pPr>
        <w:tabs>
          <w:tab w:val="num" w:pos="2367"/>
        </w:tabs>
        <w:ind w:left="2367" w:hanging="360"/>
      </w:pPr>
      <w:rPr>
        <w:rFonts w:ascii="Symbol" w:hAnsi="Symbol" w:cs="OpenSymbol"/>
      </w:rPr>
    </w:lvl>
    <w:lvl w:ilvl="4">
      <w:start w:val="1"/>
      <w:numFmt w:val="bullet"/>
      <w:lvlText w:val="◦"/>
      <w:lvlJc w:val="left"/>
      <w:pPr>
        <w:tabs>
          <w:tab w:val="num" w:pos="2727"/>
        </w:tabs>
        <w:ind w:left="2727" w:hanging="360"/>
      </w:pPr>
      <w:rPr>
        <w:rFonts w:ascii="OpenSymbol" w:hAnsi="OpenSymbol" w:cs="OpenSymbol"/>
      </w:rPr>
    </w:lvl>
    <w:lvl w:ilvl="5">
      <w:start w:val="1"/>
      <w:numFmt w:val="bullet"/>
      <w:lvlText w:val="▪"/>
      <w:lvlJc w:val="left"/>
      <w:pPr>
        <w:tabs>
          <w:tab w:val="num" w:pos="3087"/>
        </w:tabs>
        <w:ind w:left="3087" w:hanging="360"/>
      </w:pPr>
      <w:rPr>
        <w:rFonts w:ascii="OpenSymbol" w:hAnsi="OpenSymbol" w:cs="OpenSymbol"/>
      </w:rPr>
    </w:lvl>
    <w:lvl w:ilvl="6">
      <w:start w:val="1"/>
      <w:numFmt w:val="bullet"/>
      <w:lvlText w:val=""/>
      <w:lvlJc w:val="left"/>
      <w:pPr>
        <w:tabs>
          <w:tab w:val="num" w:pos="3447"/>
        </w:tabs>
        <w:ind w:left="3447" w:hanging="360"/>
      </w:pPr>
      <w:rPr>
        <w:rFonts w:ascii="Symbol" w:hAnsi="Symbol" w:cs="OpenSymbol"/>
      </w:rPr>
    </w:lvl>
    <w:lvl w:ilvl="7">
      <w:start w:val="1"/>
      <w:numFmt w:val="bullet"/>
      <w:lvlText w:val="◦"/>
      <w:lvlJc w:val="left"/>
      <w:pPr>
        <w:tabs>
          <w:tab w:val="num" w:pos="3807"/>
        </w:tabs>
        <w:ind w:left="3807" w:hanging="360"/>
      </w:pPr>
      <w:rPr>
        <w:rFonts w:ascii="OpenSymbol" w:hAnsi="OpenSymbol" w:cs="OpenSymbol"/>
      </w:rPr>
    </w:lvl>
    <w:lvl w:ilvl="8">
      <w:start w:val="1"/>
      <w:numFmt w:val="bullet"/>
      <w:lvlText w:val="▪"/>
      <w:lvlJc w:val="left"/>
      <w:pPr>
        <w:tabs>
          <w:tab w:val="num" w:pos="4167"/>
        </w:tabs>
        <w:ind w:left="4167" w:hanging="360"/>
      </w:pPr>
      <w:rPr>
        <w:rFonts w:ascii="OpenSymbol" w:hAnsi="OpenSymbol" w:cs="OpenSymbol"/>
      </w:rPr>
    </w:lvl>
  </w:abstractNum>
  <w:abstractNum w:abstractNumId="4" w15:restartNumberingAfterBreak="0">
    <w:nsid w:val="1D9F1188"/>
    <w:multiLevelType w:val="hybridMultilevel"/>
    <w:tmpl w:val="920EA514"/>
    <w:lvl w:ilvl="0" w:tplc="6FFA46BC">
      <w:start w:val="1"/>
      <w:numFmt w:val="bullet"/>
      <w:lvlText w:val=""/>
      <w:lvlJc w:val="left"/>
      <w:pPr>
        <w:tabs>
          <w:tab w:val="num" w:pos="397"/>
        </w:tabs>
        <w:ind w:left="284" w:hanging="284"/>
      </w:pPr>
      <w:rPr>
        <w:rFonts w:ascii="Symbol" w:hAnsi="Symbol" w:cs="Symbol" w:hint="default"/>
        <w:color w:val="auto"/>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80A4D82"/>
    <w:multiLevelType w:val="hybridMultilevel"/>
    <w:tmpl w:val="A07AE1F4"/>
    <w:lvl w:ilvl="0" w:tplc="CF768D6A">
      <w:start w:val="1"/>
      <w:numFmt w:val="decimal"/>
      <w:pStyle w:val="Beschrift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65D3C27"/>
    <w:multiLevelType w:val="hybridMultilevel"/>
    <w:tmpl w:val="CCE035DA"/>
    <w:lvl w:ilvl="0" w:tplc="0407000F">
      <w:start w:val="1"/>
      <w:numFmt w:val="decimal"/>
      <w:pStyle w:val="LNum1a"/>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7A54138"/>
    <w:multiLevelType w:val="hybridMultilevel"/>
    <w:tmpl w:val="376C986C"/>
    <w:lvl w:ilvl="0" w:tplc="7DFA857E">
      <w:start w:val="1"/>
      <w:numFmt w:val="decimal"/>
      <w:pStyle w:val="berschrift2"/>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B1E50CE"/>
    <w:multiLevelType w:val="hybridMultilevel"/>
    <w:tmpl w:val="7D6E86E8"/>
    <w:lvl w:ilvl="0" w:tplc="6FFA46BC">
      <w:start w:val="1"/>
      <w:numFmt w:val="bullet"/>
      <w:lvlText w:val=""/>
      <w:lvlJc w:val="left"/>
      <w:pPr>
        <w:tabs>
          <w:tab w:val="num" w:pos="397"/>
        </w:tabs>
        <w:ind w:left="284" w:hanging="284"/>
      </w:pPr>
      <w:rPr>
        <w:rFonts w:ascii="Symbol" w:hAnsi="Symbol" w:cs="Symbol" w:hint="default"/>
        <w:color w:val="auto"/>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FE80846"/>
    <w:multiLevelType w:val="hybridMultilevel"/>
    <w:tmpl w:val="7856E8BA"/>
    <w:lvl w:ilvl="0" w:tplc="40F8C9C8">
      <w:numFmt w:val="bullet"/>
      <w:lvlText w:val="-"/>
      <w:lvlJc w:val="left"/>
      <w:pPr>
        <w:ind w:left="720" w:hanging="360"/>
      </w:pPr>
      <w:rPr>
        <w:rFonts w:ascii="Ebrima" w:eastAsiaTheme="minorHAnsi" w:hAnsi="Ebrima" w:cs="Duba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9F04AC5"/>
    <w:multiLevelType w:val="hybridMultilevel"/>
    <w:tmpl w:val="1FDEDC40"/>
    <w:lvl w:ilvl="0" w:tplc="0407000F">
      <w:start w:val="1"/>
      <w:numFmt w:val="decimal"/>
      <w:pStyle w:val="U3"/>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10"/>
  </w:num>
  <w:num w:numId="3">
    <w:abstractNumId w:val="1"/>
  </w:num>
  <w:num w:numId="4">
    <w:abstractNumId w:val="7"/>
  </w:num>
  <w:num w:numId="5">
    <w:abstractNumId w:val="8"/>
  </w:num>
  <w:num w:numId="6">
    <w:abstractNumId w:val="4"/>
  </w:num>
  <w:num w:numId="7">
    <w:abstractNumId w:val="5"/>
  </w:num>
  <w:num w:numId="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readOnly" w:enforcement="1" w:cryptProviderType="rsaAES" w:cryptAlgorithmClass="hash" w:cryptAlgorithmType="typeAny" w:cryptAlgorithmSid="14" w:cryptSpinCount="100000" w:hash="WIj0NGi1QsDJ98YQ7O5cwC2Q/fDPoFI+UFJ5jPYVM0aT+48QXGmH3YrOgWecURrVTYBniFwv093Asim6pYMFHw==" w:salt="ytYDFY4mM603EeA5JTcRhA=="/>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C17"/>
    <w:rsid w:val="00016265"/>
    <w:rsid w:val="00020253"/>
    <w:rsid w:val="0002326E"/>
    <w:rsid w:val="00024FE0"/>
    <w:rsid w:val="00026EFA"/>
    <w:rsid w:val="00030FBF"/>
    <w:rsid w:val="0003562F"/>
    <w:rsid w:val="00040F6B"/>
    <w:rsid w:val="0004432A"/>
    <w:rsid w:val="00046B7A"/>
    <w:rsid w:val="00051D57"/>
    <w:rsid w:val="00054C2B"/>
    <w:rsid w:val="00061E95"/>
    <w:rsid w:val="00063FE8"/>
    <w:rsid w:val="000740DA"/>
    <w:rsid w:val="00075F41"/>
    <w:rsid w:val="000770D4"/>
    <w:rsid w:val="000946FA"/>
    <w:rsid w:val="00097EDC"/>
    <w:rsid w:val="000A2BB7"/>
    <w:rsid w:val="000B7CB9"/>
    <w:rsid w:val="000D0956"/>
    <w:rsid w:val="000E0CAF"/>
    <w:rsid w:val="000E481F"/>
    <w:rsid w:val="000E5448"/>
    <w:rsid w:val="000F43FF"/>
    <w:rsid w:val="001027D7"/>
    <w:rsid w:val="001065BB"/>
    <w:rsid w:val="0011620A"/>
    <w:rsid w:val="00116394"/>
    <w:rsid w:val="00124E98"/>
    <w:rsid w:val="0013147A"/>
    <w:rsid w:val="00134B1D"/>
    <w:rsid w:val="001368C8"/>
    <w:rsid w:val="00137735"/>
    <w:rsid w:val="00147DC3"/>
    <w:rsid w:val="00155E29"/>
    <w:rsid w:val="0016011F"/>
    <w:rsid w:val="00162F26"/>
    <w:rsid w:val="001645B2"/>
    <w:rsid w:val="00173593"/>
    <w:rsid w:val="0018052F"/>
    <w:rsid w:val="00181873"/>
    <w:rsid w:val="001819D3"/>
    <w:rsid w:val="001A5A99"/>
    <w:rsid w:val="001B4ACD"/>
    <w:rsid w:val="001B72D6"/>
    <w:rsid w:val="001C13E8"/>
    <w:rsid w:val="001C2A5B"/>
    <w:rsid w:val="001D4E42"/>
    <w:rsid w:val="001D733E"/>
    <w:rsid w:val="001E489A"/>
    <w:rsid w:val="001E7783"/>
    <w:rsid w:val="001F192C"/>
    <w:rsid w:val="00220292"/>
    <w:rsid w:val="002278A0"/>
    <w:rsid w:val="00231842"/>
    <w:rsid w:val="002425B0"/>
    <w:rsid w:val="002525A9"/>
    <w:rsid w:val="00256F36"/>
    <w:rsid w:val="0027004C"/>
    <w:rsid w:val="00274438"/>
    <w:rsid w:val="00276044"/>
    <w:rsid w:val="00281217"/>
    <w:rsid w:val="002858B5"/>
    <w:rsid w:val="00286A02"/>
    <w:rsid w:val="002901F9"/>
    <w:rsid w:val="0029339B"/>
    <w:rsid w:val="00294557"/>
    <w:rsid w:val="00294DC9"/>
    <w:rsid w:val="002A0162"/>
    <w:rsid w:val="002A2DCB"/>
    <w:rsid w:val="002A3AFF"/>
    <w:rsid w:val="002B6D35"/>
    <w:rsid w:val="002C23D7"/>
    <w:rsid w:val="002C3800"/>
    <w:rsid w:val="002D0A8D"/>
    <w:rsid w:val="002D3D08"/>
    <w:rsid w:val="002E1F37"/>
    <w:rsid w:val="002E21AC"/>
    <w:rsid w:val="002E418F"/>
    <w:rsid w:val="002E7933"/>
    <w:rsid w:val="002F342E"/>
    <w:rsid w:val="0031011D"/>
    <w:rsid w:val="003111C5"/>
    <w:rsid w:val="00311F75"/>
    <w:rsid w:val="00314977"/>
    <w:rsid w:val="00315C6B"/>
    <w:rsid w:val="00325B54"/>
    <w:rsid w:val="0032670F"/>
    <w:rsid w:val="00334148"/>
    <w:rsid w:val="003476D6"/>
    <w:rsid w:val="0035422C"/>
    <w:rsid w:val="003544F0"/>
    <w:rsid w:val="003577CD"/>
    <w:rsid w:val="00361EC7"/>
    <w:rsid w:val="00362A57"/>
    <w:rsid w:val="00384C0B"/>
    <w:rsid w:val="00387B6D"/>
    <w:rsid w:val="003913C4"/>
    <w:rsid w:val="003A3667"/>
    <w:rsid w:val="003B19BB"/>
    <w:rsid w:val="003B2B53"/>
    <w:rsid w:val="003B5644"/>
    <w:rsid w:val="003B5737"/>
    <w:rsid w:val="003C2EB2"/>
    <w:rsid w:val="003D0399"/>
    <w:rsid w:val="003E5959"/>
    <w:rsid w:val="003F47D7"/>
    <w:rsid w:val="003F55E8"/>
    <w:rsid w:val="00401AF5"/>
    <w:rsid w:val="00404AD7"/>
    <w:rsid w:val="004065C7"/>
    <w:rsid w:val="00416854"/>
    <w:rsid w:val="004174FF"/>
    <w:rsid w:val="004237A3"/>
    <w:rsid w:val="00427888"/>
    <w:rsid w:val="00442545"/>
    <w:rsid w:val="00444CE6"/>
    <w:rsid w:val="00450428"/>
    <w:rsid w:val="00454424"/>
    <w:rsid w:val="00457FFE"/>
    <w:rsid w:val="00463CE8"/>
    <w:rsid w:val="004733D3"/>
    <w:rsid w:val="0048088B"/>
    <w:rsid w:val="00494F71"/>
    <w:rsid w:val="004C4836"/>
    <w:rsid w:val="004D3DEC"/>
    <w:rsid w:val="004D47F6"/>
    <w:rsid w:val="004E3B12"/>
    <w:rsid w:val="005075F5"/>
    <w:rsid w:val="005276C3"/>
    <w:rsid w:val="0054045E"/>
    <w:rsid w:val="005507FB"/>
    <w:rsid w:val="005511E1"/>
    <w:rsid w:val="00555AE8"/>
    <w:rsid w:val="0056192D"/>
    <w:rsid w:val="00584E0F"/>
    <w:rsid w:val="00587350"/>
    <w:rsid w:val="005913C5"/>
    <w:rsid w:val="00592D38"/>
    <w:rsid w:val="005A0DF7"/>
    <w:rsid w:val="005A21E2"/>
    <w:rsid w:val="005A7F72"/>
    <w:rsid w:val="005B2497"/>
    <w:rsid w:val="005B298E"/>
    <w:rsid w:val="005B6F22"/>
    <w:rsid w:val="005C0118"/>
    <w:rsid w:val="005C2B52"/>
    <w:rsid w:val="005C5F4A"/>
    <w:rsid w:val="005D17EC"/>
    <w:rsid w:val="005D6D33"/>
    <w:rsid w:val="005E18B9"/>
    <w:rsid w:val="005E3BAF"/>
    <w:rsid w:val="006006D5"/>
    <w:rsid w:val="006030F2"/>
    <w:rsid w:val="00621BC6"/>
    <w:rsid w:val="00624A1F"/>
    <w:rsid w:val="00633A05"/>
    <w:rsid w:val="006463EE"/>
    <w:rsid w:val="00646630"/>
    <w:rsid w:val="006472AF"/>
    <w:rsid w:val="0066412F"/>
    <w:rsid w:val="00667A5B"/>
    <w:rsid w:val="00684A31"/>
    <w:rsid w:val="00692EB5"/>
    <w:rsid w:val="00693F7F"/>
    <w:rsid w:val="00697CB5"/>
    <w:rsid w:val="006A395F"/>
    <w:rsid w:val="006B3845"/>
    <w:rsid w:val="006C7FB9"/>
    <w:rsid w:val="006D2317"/>
    <w:rsid w:val="006D68D0"/>
    <w:rsid w:val="006E75A0"/>
    <w:rsid w:val="00705A9A"/>
    <w:rsid w:val="00706260"/>
    <w:rsid w:val="007103B1"/>
    <w:rsid w:val="00710AE0"/>
    <w:rsid w:val="00713C45"/>
    <w:rsid w:val="00722219"/>
    <w:rsid w:val="007308A8"/>
    <w:rsid w:val="007343AE"/>
    <w:rsid w:val="0073497C"/>
    <w:rsid w:val="007457DF"/>
    <w:rsid w:val="00751E05"/>
    <w:rsid w:val="00752074"/>
    <w:rsid w:val="00757A92"/>
    <w:rsid w:val="0076721B"/>
    <w:rsid w:val="007770AF"/>
    <w:rsid w:val="007772A0"/>
    <w:rsid w:val="007862BC"/>
    <w:rsid w:val="00786EFA"/>
    <w:rsid w:val="00790A3B"/>
    <w:rsid w:val="007957E6"/>
    <w:rsid w:val="007A3F07"/>
    <w:rsid w:val="007A5332"/>
    <w:rsid w:val="007A5B90"/>
    <w:rsid w:val="007B104C"/>
    <w:rsid w:val="007C0DDB"/>
    <w:rsid w:val="007C70F4"/>
    <w:rsid w:val="007D34BE"/>
    <w:rsid w:val="007D7AA5"/>
    <w:rsid w:val="007E50E7"/>
    <w:rsid w:val="007F29A1"/>
    <w:rsid w:val="00801859"/>
    <w:rsid w:val="00801E31"/>
    <w:rsid w:val="00803F20"/>
    <w:rsid w:val="00830BF9"/>
    <w:rsid w:val="008426BA"/>
    <w:rsid w:val="00843D37"/>
    <w:rsid w:val="008474F7"/>
    <w:rsid w:val="00852ADD"/>
    <w:rsid w:val="008649F5"/>
    <w:rsid w:val="00882034"/>
    <w:rsid w:val="0088574D"/>
    <w:rsid w:val="008A279E"/>
    <w:rsid w:val="008A3C8E"/>
    <w:rsid w:val="008A5989"/>
    <w:rsid w:val="008B605C"/>
    <w:rsid w:val="008E05F1"/>
    <w:rsid w:val="008E2FEB"/>
    <w:rsid w:val="008E4E5A"/>
    <w:rsid w:val="008F3CA6"/>
    <w:rsid w:val="008F7DAA"/>
    <w:rsid w:val="00901AB0"/>
    <w:rsid w:val="00903F24"/>
    <w:rsid w:val="009066DA"/>
    <w:rsid w:val="00910C05"/>
    <w:rsid w:val="00910E5A"/>
    <w:rsid w:val="00911602"/>
    <w:rsid w:val="00916F95"/>
    <w:rsid w:val="00924362"/>
    <w:rsid w:val="00932333"/>
    <w:rsid w:val="00934982"/>
    <w:rsid w:val="0093693B"/>
    <w:rsid w:val="009462E8"/>
    <w:rsid w:val="00954B06"/>
    <w:rsid w:val="00961AFD"/>
    <w:rsid w:val="00965B20"/>
    <w:rsid w:val="009744ED"/>
    <w:rsid w:val="009A0C68"/>
    <w:rsid w:val="009A57C2"/>
    <w:rsid w:val="009A7071"/>
    <w:rsid w:val="009B417C"/>
    <w:rsid w:val="009C3164"/>
    <w:rsid w:val="009C60BD"/>
    <w:rsid w:val="009D30E4"/>
    <w:rsid w:val="009E0D4F"/>
    <w:rsid w:val="009E2FBE"/>
    <w:rsid w:val="009E60B7"/>
    <w:rsid w:val="009F1759"/>
    <w:rsid w:val="009F6BF9"/>
    <w:rsid w:val="00A24F3F"/>
    <w:rsid w:val="00A43ADA"/>
    <w:rsid w:val="00A473E5"/>
    <w:rsid w:val="00A502D4"/>
    <w:rsid w:val="00A5134A"/>
    <w:rsid w:val="00A5692E"/>
    <w:rsid w:val="00A661FC"/>
    <w:rsid w:val="00A6647C"/>
    <w:rsid w:val="00A70FD1"/>
    <w:rsid w:val="00A811D5"/>
    <w:rsid w:val="00A832DA"/>
    <w:rsid w:val="00A900DC"/>
    <w:rsid w:val="00A93FA3"/>
    <w:rsid w:val="00A95ECE"/>
    <w:rsid w:val="00AC0A92"/>
    <w:rsid w:val="00AC24AF"/>
    <w:rsid w:val="00AD4EF4"/>
    <w:rsid w:val="00AF1893"/>
    <w:rsid w:val="00B045BA"/>
    <w:rsid w:val="00B1027C"/>
    <w:rsid w:val="00B235E9"/>
    <w:rsid w:val="00B36910"/>
    <w:rsid w:val="00B37147"/>
    <w:rsid w:val="00B37AD7"/>
    <w:rsid w:val="00B51384"/>
    <w:rsid w:val="00B51665"/>
    <w:rsid w:val="00B55397"/>
    <w:rsid w:val="00B708F8"/>
    <w:rsid w:val="00B75780"/>
    <w:rsid w:val="00B773DD"/>
    <w:rsid w:val="00B808D1"/>
    <w:rsid w:val="00B901F5"/>
    <w:rsid w:val="00B9595B"/>
    <w:rsid w:val="00BA3614"/>
    <w:rsid w:val="00BA3987"/>
    <w:rsid w:val="00BA398B"/>
    <w:rsid w:val="00BA4233"/>
    <w:rsid w:val="00BB1317"/>
    <w:rsid w:val="00BB4C23"/>
    <w:rsid w:val="00BB50ED"/>
    <w:rsid w:val="00BC27D9"/>
    <w:rsid w:val="00BD20E0"/>
    <w:rsid w:val="00BD7518"/>
    <w:rsid w:val="00BE4975"/>
    <w:rsid w:val="00BE6656"/>
    <w:rsid w:val="00BF22C7"/>
    <w:rsid w:val="00C057DF"/>
    <w:rsid w:val="00C07B21"/>
    <w:rsid w:val="00C16448"/>
    <w:rsid w:val="00C20A01"/>
    <w:rsid w:val="00C263C5"/>
    <w:rsid w:val="00C276E8"/>
    <w:rsid w:val="00C33CDF"/>
    <w:rsid w:val="00C37952"/>
    <w:rsid w:val="00C41D0D"/>
    <w:rsid w:val="00C446AB"/>
    <w:rsid w:val="00C4722E"/>
    <w:rsid w:val="00C47E9E"/>
    <w:rsid w:val="00C51E82"/>
    <w:rsid w:val="00C54E2B"/>
    <w:rsid w:val="00C57EF0"/>
    <w:rsid w:val="00C601EA"/>
    <w:rsid w:val="00C61B77"/>
    <w:rsid w:val="00C633E9"/>
    <w:rsid w:val="00C77713"/>
    <w:rsid w:val="00C84033"/>
    <w:rsid w:val="00C8534C"/>
    <w:rsid w:val="00C85DC5"/>
    <w:rsid w:val="00CA229E"/>
    <w:rsid w:val="00CB4D02"/>
    <w:rsid w:val="00CB7C9D"/>
    <w:rsid w:val="00CC52D5"/>
    <w:rsid w:val="00CE5418"/>
    <w:rsid w:val="00CF0AF3"/>
    <w:rsid w:val="00CF7B88"/>
    <w:rsid w:val="00D02820"/>
    <w:rsid w:val="00D03E50"/>
    <w:rsid w:val="00D20D9A"/>
    <w:rsid w:val="00D239FA"/>
    <w:rsid w:val="00D27F95"/>
    <w:rsid w:val="00D41C17"/>
    <w:rsid w:val="00D469A6"/>
    <w:rsid w:val="00D77509"/>
    <w:rsid w:val="00D82B80"/>
    <w:rsid w:val="00D837C7"/>
    <w:rsid w:val="00D8560B"/>
    <w:rsid w:val="00D92AA0"/>
    <w:rsid w:val="00DA2B97"/>
    <w:rsid w:val="00DA63EF"/>
    <w:rsid w:val="00DB1A0B"/>
    <w:rsid w:val="00DC0C35"/>
    <w:rsid w:val="00DC6FF3"/>
    <w:rsid w:val="00DD0B42"/>
    <w:rsid w:val="00DD1EA7"/>
    <w:rsid w:val="00DD28C5"/>
    <w:rsid w:val="00DE001F"/>
    <w:rsid w:val="00DE542E"/>
    <w:rsid w:val="00DE7538"/>
    <w:rsid w:val="00DF7AFE"/>
    <w:rsid w:val="00E2171E"/>
    <w:rsid w:val="00E309E4"/>
    <w:rsid w:val="00E51DE0"/>
    <w:rsid w:val="00E52805"/>
    <w:rsid w:val="00E536D4"/>
    <w:rsid w:val="00E60CB7"/>
    <w:rsid w:val="00E614CD"/>
    <w:rsid w:val="00E6230D"/>
    <w:rsid w:val="00E63A02"/>
    <w:rsid w:val="00E642F8"/>
    <w:rsid w:val="00E747E2"/>
    <w:rsid w:val="00E770A4"/>
    <w:rsid w:val="00E841A3"/>
    <w:rsid w:val="00E9294D"/>
    <w:rsid w:val="00E97F28"/>
    <w:rsid w:val="00EA3F0C"/>
    <w:rsid w:val="00EA51DB"/>
    <w:rsid w:val="00EB2475"/>
    <w:rsid w:val="00EB315F"/>
    <w:rsid w:val="00EC1E88"/>
    <w:rsid w:val="00EE2009"/>
    <w:rsid w:val="00EE7BAA"/>
    <w:rsid w:val="00EF54BC"/>
    <w:rsid w:val="00F00339"/>
    <w:rsid w:val="00F02595"/>
    <w:rsid w:val="00F04328"/>
    <w:rsid w:val="00F20ED0"/>
    <w:rsid w:val="00F322B2"/>
    <w:rsid w:val="00F34168"/>
    <w:rsid w:val="00F36885"/>
    <w:rsid w:val="00F410C5"/>
    <w:rsid w:val="00F4201E"/>
    <w:rsid w:val="00F47AE6"/>
    <w:rsid w:val="00F50412"/>
    <w:rsid w:val="00F57A65"/>
    <w:rsid w:val="00F717A6"/>
    <w:rsid w:val="00F7225B"/>
    <w:rsid w:val="00F837D4"/>
    <w:rsid w:val="00FA0A6E"/>
    <w:rsid w:val="00FC0976"/>
    <w:rsid w:val="00FC5CB2"/>
    <w:rsid w:val="00FD485D"/>
    <w:rsid w:val="00FE5D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D82E2"/>
  <w15:chartTrackingRefBased/>
  <w15:docId w15:val="{3D26C429-873B-4D6D-A9D1-C3255241D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Theme="minorHAnsi" w:hAnsi="Nunito Sans"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5422C"/>
    <w:rPr>
      <w:rFonts w:ascii="Segoe UI Historic" w:hAnsi="Segoe UI Historic" w:cs="Segoe UI Historic"/>
      <w:sz w:val="24"/>
      <w:szCs w:val="24"/>
    </w:rPr>
  </w:style>
  <w:style w:type="paragraph" w:styleId="berschrift1">
    <w:name w:val="heading 1"/>
    <w:basedOn w:val="Standard"/>
    <w:next w:val="Standard"/>
    <w:link w:val="berschrift1Zchn"/>
    <w:uiPriority w:val="9"/>
    <w:qFormat/>
    <w:rsid w:val="00116394"/>
    <w:pPr>
      <w:keepNext/>
      <w:keepLines/>
      <w:spacing w:before="240" w:after="120"/>
      <w:outlineLvl w:val="0"/>
    </w:pPr>
    <w:rPr>
      <w:rFonts w:eastAsiaTheme="majorEastAsia"/>
      <w:b/>
      <w:bCs/>
      <w:color w:val="000000" w:themeColor="text1"/>
      <w:sz w:val="36"/>
      <w:szCs w:val="36"/>
    </w:rPr>
  </w:style>
  <w:style w:type="paragraph" w:styleId="berschrift2">
    <w:name w:val="heading 2"/>
    <w:basedOn w:val="U0"/>
    <w:next w:val="Standard"/>
    <w:link w:val="berschrift2Zchn"/>
    <w:uiPriority w:val="9"/>
    <w:unhideWhenUsed/>
    <w:qFormat/>
    <w:rsid w:val="009A7071"/>
    <w:pPr>
      <w:widowControl/>
      <w:numPr>
        <w:numId w:val="4"/>
      </w:numPr>
      <w:spacing w:before="240" w:after="60" w:line="240" w:lineRule="auto"/>
      <w:outlineLvl w:val="1"/>
    </w:pPr>
    <w:rPr>
      <w:rFonts w:ascii="Segoe UI Historic" w:hAnsi="Segoe UI Historic" w:cs="Segoe UI Historic"/>
      <w:sz w:val="24"/>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D6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Text"/>
    <w:basedOn w:val="txt"/>
    <w:uiPriority w:val="34"/>
    <w:qFormat/>
    <w:rsid w:val="009E0D4F"/>
    <w:pPr>
      <w:widowControl/>
      <w:spacing w:after="0" w:line="240" w:lineRule="auto"/>
      <w:jc w:val="both"/>
    </w:pPr>
    <w:rPr>
      <w:rFonts w:ascii="Segoe UI Historic" w:hAnsi="Segoe UI Historic" w:cs="Segoe UI Historic"/>
    </w:rPr>
  </w:style>
  <w:style w:type="paragraph" w:styleId="Beschriftung">
    <w:name w:val="caption"/>
    <w:aliases w:val="Aufzählung Text"/>
    <w:basedOn w:val="Textkrper"/>
    <w:next w:val="Standard"/>
    <w:uiPriority w:val="35"/>
    <w:unhideWhenUsed/>
    <w:qFormat/>
    <w:rsid w:val="00442545"/>
    <w:pPr>
      <w:numPr>
        <w:numId w:val="7"/>
      </w:numPr>
      <w:ind w:left="426"/>
      <w:jc w:val="both"/>
    </w:pPr>
    <w:rPr>
      <w:bCs/>
      <w:sz w:val="20"/>
      <w:szCs w:val="16"/>
    </w:rPr>
  </w:style>
  <w:style w:type="paragraph" w:styleId="Kopfzeile">
    <w:name w:val="header"/>
    <w:basedOn w:val="Standard"/>
    <w:link w:val="KopfzeileZchn"/>
    <w:unhideWhenUsed/>
    <w:rsid w:val="00E63A02"/>
    <w:pPr>
      <w:tabs>
        <w:tab w:val="center" w:pos="4536"/>
        <w:tab w:val="right" w:pos="9072"/>
      </w:tabs>
    </w:pPr>
  </w:style>
  <w:style w:type="character" w:customStyle="1" w:styleId="KopfzeileZchn">
    <w:name w:val="Kopfzeile Zchn"/>
    <w:basedOn w:val="Absatz-Standardschriftart"/>
    <w:link w:val="Kopfzeile"/>
    <w:uiPriority w:val="99"/>
    <w:rsid w:val="00E63A02"/>
  </w:style>
  <w:style w:type="paragraph" w:styleId="Fuzeile">
    <w:name w:val="footer"/>
    <w:basedOn w:val="Standard"/>
    <w:link w:val="FuzeileZchn"/>
    <w:uiPriority w:val="99"/>
    <w:unhideWhenUsed/>
    <w:rsid w:val="00E63A02"/>
    <w:pPr>
      <w:tabs>
        <w:tab w:val="center" w:pos="4536"/>
        <w:tab w:val="right" w:pos="9072"/>
      </w:tabs>
    </w:pPr>
  </w:style>
  <w:style w:type="character" w:customStyle="1" w:styleId="FuzeileZchn">
    <w:name w:val="Fußzeile Zchn"/>
    <w:basedOn w:val="Absatz-Standardschriftart"/>
    <w:link w:val="Fuzeile"/>
    <w:uiPriority w:val="99"/>
    <w:rsid w:val="00E63A02"/>
  </w:style>
  <w:style w:type="character" w:customStyle="1" w:styleId="berschrift2Zchn">
    <w:name w:val="Überschrift 2 Zchn"/>
    <w:basedOn w:val="Absatz-Standardschriftart"/>
    <w:link w:val="berschrift2"/>
    <w:uiPriority w:val="9"/>
    <w:rsid w:val="009A7071"/>
    <w:rPr>
      <w:rFonts w:ascii="Segoe UI Historic" w:eastAsia="Times New Roman" w:hAnsi="Segoe UI Historic" w:cs="Segoe UI Historic"/>
      <w:b/>
      <w:sz w:val="24"/>
      <w:szCs w:val="21"/>
      <w:lang w:eastAsia="zh-CN"/>
    </w:rPr>
  </w:style>
  <w:style w:type="character" w:styleId="Hyperlink">
    <w:name w:val="Hyperlink"/>
    <w:rsid w:val="00B51665"/>
    <w:rPr>
      <w:color w:val="0000FF"/>
      <w:u w:val="single"/>
    </w:rPr>
  </w:style>
  <w:style w:type="paragraph" w:customStyle="1" w:styleId="berschrift">
    <w:name w:val="Überschrift"/>
    <w:basedOn w:val="Standard"/>
    <w:next w:val="Textkrper"/>
    <w:rsid w:val="00B51665"/>
    <w:pPr>
      <w:spacing w:after="120"/>
      <w:jc w:val="center"/>
    </w:pPr>
    <w:rPr>
      <w:rFonts w:ascii="Arial" w:eastAsia="Times New Roman" w:hAnsi="Arial" w:cs="Arial"/>
      <w:b/>
      <w:spacing w:val="80"/>
      <w:sz w:val="40"/>
      <w:szCs w:val="40"/>
      <w:lang w:eastAsia="zh-CN"/>
    </w:rPr>
  </w:style>
  <w:style w:type="paragraph" w:customStyle="1" w:styleId="txt">
    <w:name w:val="txt"/>
    <w:rsid w:val="00B51665"/>
    <w:pPr>
      <w:widowControl w:val="0"/>
      <w:suppressAutoHyphens/>
      <w:autoSpaceDE w:val="0"/>
      <w:spacing w:after="60" w:line="260" w:lineRule="atLeast"/>
    </w:pPr>
    <w:rPr>
      <w:rFonts w:ascii="Arial" w:eastAsia="Times New Roman" w:hAnsi="Arial" w:cs="Arial"/>
      <w:sz w:val="20"/>
      <w:szCs w:val="20"/>
      <w:lang w:eastAsia="zh-CN"/>
    </w:rPr>
  </w:style>
  <w:style w:type="paragraph" w:customStyle="1" w:styleId="LNum1a">
    <w:name w:val="LNum1a"/>
    <w:basedOn w:val="txt"/>
    <w:rsid w:val="00B51665"/>
    <w:pPr>
      <w:numPr>
        <w:numId w:val="1"/>
      </w:numPr>
      <w:tabs>
        <w:tab w:val="left" w:pos="514"/>
      </w:tabs>
      <w:spacing w:after="80"/>
    </w:pPr>
  </w:style>
  <w:style w:type="paragraph" w:customStyle="1" w:styleId="LNum1atxt">
    <w:name w:val="LNum1a_txt"/>
    <w:basedOn w:val="txt"/>
    <w:rsid w:val="009E0D4F"/>
    <w:pPr>
      <w:suppressAutoHyphens w:val="0"/>
      <w:spacing w:after="80"/>
      <w:ind w:left="516"/>
    </w:pPr>
  </w:style>
  <w:style w:type="paragraph" w:customStyle="1" w:styleId="U0">
    <w:name w:val="U0"/>
    <w:basedOn w:val="txt"/>
    <w:next w:val="txt"/>
    <w:rsid w:val="00B51665"/>
    <w:pPr>
      <w:spacing w:before="120" w:after="120"/>
    </w:pPr>
    <w:rPr>
      <w:b/>
    </w:rPr>
  </w:style>
  <w:style w:type="paragraph" w:customStyle="1" w:styleId="U3">
    <w:name w:val="U3"/>
    <w:basedOn w:val="txt"/>
    <w:next w:val="txt"/>
    <w:rsid w:val="00B51665"/>
    <w:pPr>
      <w:numPr>
        <w:numId w:val="2"/>
      </w:numPr>
      <w:tabs>
        <w:tab w:val="left" w:pos="0"/>
      </w:tabs>
      <w:spacing w:before="120" w:after="40"/>
    </w:pPr>
    <w:rPr>
      <w:b/>
      <w:sz w:val="24"/>
    </w:rPr>
  </w:style>
  <w:style w:type="paragraph" w:styleId="Textkrper-Zeileneinzug">
    <w:name w:val="Body Text Indent"/>
    <w:basedOn w:val="Standard"/>
    <w:link w:val="Textkrper-ZeileneinzugZchn"/>
    <w:rsid w:val="00B51665"/>
    <w:pPr>
      <w:ind w:left="-70"/>
    </w:pPr>
    <w:rPr>
      <w:rFonts w:ascii="Arial" w:eastAsia="Times New Roman" w:hAnsi="Arial" w:cs="Arial"/>
      <w:lang w:eastAsia="zh-CN"/>
    </w:rPr>
  </w:style>
  <w:style w:type="character" w:customStyle="1" w:styleId="Textkrper-ZeileneinzugZchn">
    <w:name w:val="Textkörper-Zeileneinzug Zchn"/>
    <w:basedOn w:val="Absatz-Standardschriftart"/>
    <w:link w:val="Textkrper-Zeileneinzug"/>
    <w:rsid w:val="00B51665"/>
    <w:rPr>
      <w:rFonts w:ascii="Arial" w:eastAsia="Times New Roman" w:hAnsi="Arial" w:cs="Arial"/>
      <w:szCs w:val="24"/>
      <w:lang w:eastAsia="zh-CN"/>
    </w:rPr>
  </w:style>
  <w:style w:type="paragraph" w:customStyle="1" w:styleId="EinfacherAbsatz">
    <w:name w:val="[Einfacher Absatz]"/>
    <w:basedOn w:val="Standard"/>
    <w:rsid w:val="00B51665"/>
    <w:pPr>
      <w:autoSpaceDE w:val="0"/>
      <w:spacing w:line="288" w:lineRule="auto"/>
      <w:textAlignment w:val="center"/>
    </w:pPr>
    <w:rPr>
      <w:rFonts w:ascii="Times Regular" w:eastAsia="Times New Roman" w:hAnsi="Times Regular" w:cs="Times Regular"/>
      <w:color w:val="000000"/>
      <w:lang w:eastAsia="zh-CN"/>
    </w:rPr>
  </w:style>
  <w:style w:type="paragraph" w:styleId="Untertitel">
    <w:name w:val="Subtitle"/>
    <w:basedOn w:val="Standard"/>
    <w:next w:val="Standard"/>
    <w:link w:val="UntertitelZchn"/>
    <w:uiPriority w:val="11"/>
    <w:qFormat/>
    <w:rsid w:val="003F55E8"/>
    <w:pPr>
      <w:jc w:val="center"/>
    </w:pPr>
    <w:rPr>
      <w:i/>
      <w:iCs/>
      <w:sz w:val="22"/>
      <w:szCs w:val="22"/>
    </w:rPr>
  </w:style>
  <w:style w:type="character" w:customStyle="1" w:styleId="UntertitelZchn">
    <w:name w:val="Untertitel Zchn"/>
    <w:basedOn w:val="Absatz-Standardschriftart"/>
    <w:link w:val="Untertitel"/>
    <w:uiPriority w:val="11"/>
    <w:rsid w:val="003F55E8"/>
    <w:rPr>
      <w:rFonts w:ascii="Segoe UI Historic" w:hAnsi="Segoe UI Historic" w:cs="Segoe UI Historic"/>
      <w:i/>
      <w:iCs/>
    </w:rPr>
  </w:style>
  <w:style w:type="paragraph" w:styleId="Textkrper">
    <w:name w:val="Body Text"/>
    <w:basedOn w:val="Standard"/>
    <w:link w:val="TextkrperZchn"/>
    <w:uiPriority w:val="99"/>
    <w:unhideWhenUsed/>
    <w:rsid w:val="00B51665"/>
    <w:pPr>
      <w:spacing w:after="120"/>
    </w:pPr>
  </w:style>
  <w:style w:type="character" w:customStyle="1" w:styleId="TextkrperZchn">
    <w:name w:val="Textkörper Zchn"/>
    <w:basedOn w:val="Absatz-Standardschriftart"/>
    <w:link w:val="Textkrper"/>
    <w:uiPriority w:val="99"/>
    <w:rsid w:val="00B51665"/>
  </w:style>
  <w:style w:type="character" w:styleId="BesuchterLink">
    <w:name w:val="FollowedHyperlink"/>
    <w:basedOn w:val="Absatz-Standardschriftart"/>
    <w:uiPriority w:val="99"/>
    <w:semiHidden/>
    <w:unhideWhenUsed/>
    <w:rsid w:val="00B51665"/>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B51665"/>
    <w:rPr>
      <w:color w:val="605E5C"/>
      <w:shd w:val="clear" w:color="auto" w:fill="E1DFDD"/>
    </w:rPr>
  </w:style>
  <w:style w:type="character" w:customStyle="1" w:styleId="berschrift1Zchn">
    <w:name w:val="Überschrift 1 Zchn"/>
    <w:basedOn w:val="Absatz-Standardschriftart"/>
    <w:link w:val="berschrift1"/>
    <w:uiPriority w:val="9"/>
    <w:rsid w:val="00116394"/>
    <w:rPr>
      <w:rFonts w:ascii="Segoe UI Historic" w:eastAsiaTheme="majorEastAsia" w:hAnsi="Segoe UI Historic" w:cs="Segoe UI Historic"/>
      <w:b/>
      <w:bCs/>
      <w:color w:val="000000" w:themeColor="text1"/>
      <w:sz w:val="36"/>
      <w:szCs w:val="36"/>
    </w:rPr>
  </w:style>
  <w:style w:type="paragraph" w:styleId="Titel">
    <w:name w:val="Title"/>
    <w:basedOn w:val="Standard"/>
    <w:next w:val="Standard"/>
    <w:link w:val="TitelZchn"/>
    <w:uiPriority w:val="10"/>
    <w:qFormat/>
    <w:rsid w:val="003F55E8"/>
    <w:pPr>
      <w:jc w:val="center"/>
    </w:pPr>
    <w:rPr>
      <w:b/>
      <w:bCs/>
      <w:sz w:val="96"/>
      <w:szCs w:val="96"/>
    </w:rPr>
  </w:style>
  <w:style w:type="character" w:customStyle="1" w:styleId="TitelZchn">
    <w:name w:val="Titel Zchn"/>
    <w:basedOn w:val="Absatz-Standardschriftart"/>
    <w:link w:val="Titel"/>
    <w:uiPriority w:val="10"/>
    <w:rsid w:val="003F55E8"/>
    <w:rPr>
      <w:rFonts w:ascii="Segoe UI Historic" w:hAnsi="Segoe UI Historic" w:cs="Segoe UI Historic"/>
      <w:b/>
      <w:bCs/>
      <w:sz w:val="96"/>
      <w:szCs w:val="96"/>
    </w:rPr>
  </w:style>
  <w:style w:type="paragraph" w:styleId="KeinLeerraum">
    <w:name w:val="No Spacing"/>
    <w:basedOn w:val="Standard"/>
    <w:uiPriority w:val="1"/>
    <w:qFormat/>
    <w:rsid w:val="003F55E8"/>
    <w:pPr>
      <w:jc w:val="center"/>
    </w:pPr>
  </w:style>
  <w:style w:type="character" w:styleId="Fett">
    <w:name w:val="Strong"/>
    <w:basedOn w:val="Absatz-Standardschriftart"/>
    <w:uiPriority w:val="22"/>
    <w:qFormat/>
    <w:rsid w:val="00A43ADA"/>
    <w:rPr>
      <w:b/>
      <w:bCs/>
    </w:rPr>
  </w:style>
  <w:style w:type="character" w:styleId="Kommentarzeichen">
    <w:name w:val="annotation reference"/>
    <w:basedOn w:val="Absatz-Standardschriftart"/>
    <w:uiPriority w:val="99"/>
    <w:semiHidden/>
    <w:unhideWhenUsed/>
    <w:rsid w:val="00932333"/>
    <w:rPr>
      <w:sz w:val="16"/>
      <w:szCs w:val="16"/>
    </w:rPr>
  </w:style>
  <w:style w:type="paragraph" w:styleId="Kommentartext">
    <w:name w:val="annotation text"/>
    <w:basedOn w:val="Standard"/>
    <w:link w:val="KommentartextZchn"/>
    <w:uiPriority w:val="99"/>
    <w:unhideWhenUsed/>
    <w:rsid w:val="00932333"/>
    <w:pPr>
      <w:spacing w:after="160"/>
    </w:pPr>
    <w:rPr>
      <w:rFonts w:ascii="Calibri" w:hAnsi="Calibri" w:cstheme="minorBidi"/>
      <w:sz w:val="20"/>
      <w:szCs w:val="20"/>
    </w:rPr>
  </w:style>
  <w:style w:type="character" w:customStyle="1" w:styleId="KommentartextZchn">
    <w:name w:val="Kommentartext Zchn"/>
    <w:basedOn w:val="Absatz-Standardschriftart"/>
    <w:link w:val="Kommentartext"/>
    <w:uiPriority w:val="99"/>
    <w:rsid w:val="00932333"/>
    <w:rPr>
      <w:rFonts w:ascii="Calibri" w:hAnsi="Calibri"/>
      <w:sz w:val="20"/>
      <w:szCs w:val="20"/>
    </w:rPr>
  </w:style>
  <w:style w:type="paragraph" w:styleId="Funotentext">
    <w:name w:val="footnote text"/>
    <w:basedOn w:val="Standard"/>
    <w:link w:val="FunotentextZchn"/>
    <w:uiPriority w:val="99"/>
    <w:semiHidden/>
    <w:unhideWhenUsed/>
    <w:rsid w:val="00030FBF"/>
    <w:rPr>
      <w:sz w:val="20"/>
      <w:szCs w:val="20"/>
    </w:rPr>
  </w:style>
  <w:style w:type="character" w:customStyle="1" w:styleId="FunotentextZchn">
    <w:name w:val="Fußnotentext Zchn"/>
    <w:basedOn w:val="Absatz-Standardschriftart"/>
    <w:link w:val="Funotentext"/>
    <w:uiPriority w:val="99"/>
    <w:semiHidden/>
    <w:rsid w:val="00030FBF"/>
    <w:rPr>
      <w:rFonts w:ascii="Segoe UI Historic" w:hAnsi="Segoe UI Historic" w:cs="Segoe UI Historic"/>
      <w:sz w:val="20"/>
      <w:szCs w:val="20"/>
    </w:rPr>
  </w:style>
  <w:style w:type="character" w:styleId="Funotenzeichen">
    <w:name w:val="footnote reference"/>
    <w:basedOn w:val="Absatz-Standardschriftart"/>
    <w:uiPriority w:val="99"/>
    <w:semiHidden/>
    <w:unhideWhenUsed/>
    <w:rsid w:val="00030FBF"/>
    <w:rPr>
      <w:vertAlign w:val="superscript"/>
    </w:rPr>
  </w:style>
  <w:style w:type="paragraph" w:styleId="Kommentarthema">
    <w:name w:val="annotation subject"/>
    <w:basedOn w:val="Kommentartext"/>
    <w:next w:val="Kommentartext"/>
    <w:link w:val="KommentarthemaZchn"/>
    <w:uiPriority w:val="99"/>
    <w:semiHidden/>
    <w:unhideWhenUsed/>
    <w:rsid w:val="00BD20E0"/>
    <w:pPr>
      <w:spacing w:after="0"/>
    </w:pPr>
    <w:rPr>
      <w:rFonts w:ascii="Segoe UI Historic" w:hAnsi="Segoe UI Historic" w:cs="Segoe UI Historic"/>
      <w:b/>
      <w:bCs/>
    </w:rPr>
  </w:style>
  <w:style w:type="character" w:customStyle="1" w:styleId="KommentarthemaZchn">
    <w:name w:val="Kommentarthema Zchn"/>
    <w:basedOn w:val="KommentartextZchn"/>
    <w:link w:val="Kommentarthema"/>
    <w:uiPriority w:val="99"/>
    <w:semiHidden/>
    <w:rsid w:val="00BD20E0"/>
    <w:rPr>
      <w:rFonts w:ascii="Segoe UI Historic" w:hAnsi="Segoe UI Historic" w:cs="Segoe UI Historic"/>
      <w:b/>
      <w:bCs/>
      <w:sz w:val="20"/>
      <w:szCs w:val="20"/>
    </w:rPr>
  </w:style>
  <w:style w:type="table" w:customStyle="1" w:styleId="Tabellenraster1">
    <w:name w:val="Tabellenraster1"/>
    <w:basedOn w:val="NormaleTabelle"/>
    <w:next w:val="Tabellenraster"/>
    <w:uiPriority w:val="59"/>
    <w:rsid w:val="00E536D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C6D329785F3124F96FEB3BCDCF1D01B" ma:contentTypeVersion="12" ma:contentTypeDescription="Ein neues Dokument erstellen." ma:contentTypeScope="" ma:versionID="e02ca0bba1c3959c0a728ce5e4167598">
  <xsd:schema xmlns:xsd="http://www.w3.org/2001/XMLSchema" xmlns:xs="http://www.w3.org/2001/XMLSchema" xmlns:p="http://schemas.microsoft.com/office/2006/metadata/properties" xmlns:ns2="53c6bfe0-e94d-41f5-b821-4f4fc64caeea" xmlns:ns3="cac0ddcb-d0db-4d51-a805-b960f03d6655" targetNamespace="http://schemas.microsoft.com/office/2006/metadata/properties" ma:root="true" ma:fieldsID="9787671219ce7338c8b066e340e2d27c" ns2:_="" ns3:_="">
    <xsd:import namespace="53c6bfe0-e94d-41f5-b821-4f4fc64caeea"/>
    <xsd:import namespace="cac0ddcb-d0db-4d51-a805-b960f03d66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c6bfe0-e94d-41f5-b821-4f4fc64ca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0ddcb-d0db-4d51-a805-b960f03d6655"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ac0ddcb-d0db-4d51-a805-b960f03d6655">
      <UserInfo>
        <DisplayName/>
        <AccountId xsi:nil="true"/>
        <AccountType/>
      </UserInfo>
    </SharedWithUsers>
  </documentManagement>
</p:properties>
</file>

<file path=customXml/itemProps1.xml><?xml version="1.0" encoding="utf-8"?>
<ds:datastoreItem xmlns:ds="http://schemas.openxmlformats.org/officeDocument/2006/customXml" ds:itemID="{8A962831-7DF6-4B15-B9EF-61AF9377A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c6bfe0-e94d-41f5-b821-4f4fc64caeea"/>
    <ds:schemaRef ds:uri="cac0ddcb-d0db-4d51-a805-b960f03d6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619117-9648-46F4-8DA6-0DFAB7277655}">
  <ds:schemaRefs>
    <ds:schemaRef ds:uri="http://schemas.openxmlformats.org/officeDocument/2006/bibliography"/>
  </ds:schemaRefs>
</ds:datastoreItem>
</file>

<file path=customXml/itemProps3.xml><?xml version="1.0" encoding="utf-8"?>
<ds:datastoreItem xmlns:ds="http://schemas.openxmlformats.org/officeDocument/2006/customXml" ds:itemID="{85E10F9C-C97A-4B6E-87DF-7DB60DF9CF89}">
  <ds:schemaRefs>
    <ds:schemaRef ds:uri="http://schemas.microsoft.com/sharepoint/v3/contenttype/forms"/>
  </ds:schemaRefs>
</ds:datastoreItem>
</file>

<file path=customXml/itemProps4.xml><?xml version="1.0" encoding="utf-8"?>
<ds:datastoreItem xmlns:ds="http://schemas.openxmlformats.org/officeDocument/2006/customXml" ds:itemID="{809DB93A-75AE-4DD8-A4EA-8D649565BFDE}">
  <ds:schemaRefs>
    <ds:schemaRef ds:uri="http://schemas.microsoft.com/office/2006/metadata/properties"/>
    <ds:schemaRef ds:uri="http://schemas.microsoft.com/office/infopath/2007/PartnerControls"/>
    <ds:schemaRef ds:uri="cac0ddcb-d0db-4d51-a805-b960f03d665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1537</Words>
  <Characters>9685</Characters>
  <Application>Microsoft Office Word</Application>
  <DocSecurity>8</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Schöne</dc:creator>
  <cp:keywords/>
  <dc:description/>
  <cp:lastModifiedBy>Helga Taryne</cp:lastModifiedBy>
  <cp:revision>2</cp:revision>
  <cp:lastPrinted>2021-08-02T09:31:00Z</cp:lastPrinted>
  <dcterms:created xsi:type="dcterms:W3CDTF">2021-11-08T10:20:00Z</dcterms:created>
  <dcterms:modified xsi:type="dcterms:W3CDTF">2021-11-08T10:20:00Z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9921000</vt:r8>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ContentTypeId">
    <vt:lpwstr>0x010100FC6D329785F3124F96FEB3BCDCF1D01B</vt:lpwstr>
  </property>
</Properties>
</file>